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A70E6D" w14:textId="77777777" w:rsidR="006C0801" w:rsidRDefault="006C0801" w:rsidP="006C0801">
      <w:pPr>
        <w:jc w:val="center"/>
        <w:rPr>
          <w:b/>
          <w:lang w:val="en-CA"/>
        </w:rPr>
      </w:pPr>
      <w:r w:rsidRPr="00963CF1">
        <w:rPr>
          <w:b/>
          <w:lang w:val="en-CA"/>
        </w:rPr>
        <w:t xml:space="preserve">APPLICATION FOR POST-SECONDARY BURSARY </w:t>
      </w:r>
    </w:p>
    <w:p w14:paraId="60E15518" w14:textId="77777777" w:rsidR="006C0801" w:rsidRDefault="006C0801" w:rsidP="006C0801">
      <w:pPr>
        <w:jc w:val="center"/>
        <w:rPr>
          <w:b/>
          <w:lang w:val="en-CA"/>
        </w:rPr>
      </w:pPr>
    </w:p>
    <w:p w14:paraId="3F8A7055" w14:textId="7085CE94" w:rsidR="006C0801" w:rsidRDefault="0BA2A1B3" w:rsidP="0BA2A1B3">
      <w:pPr>
        <w:rPr>
          <w:i/>
          <w:iCs/>
          <w:lang w:val="en-CA"/>
        </w:rPr>
      </w:pPr>
      <w:r w:rsidRPr="0BA2A1B3">
        <w:rPr>
          <w:lang w:val="en-CA"/>
        </w:rPr>
        <w:t xml:space="preserve">The </w:t>
      </w:r>
      <w:r w:rsidRPr="0BA2A1B3">
        <w:rPr>
          <w:b/>
          <w:bCs/>
          <w:lang w:val="en-CA"/>
        </w:rPr>
        <w:t>Greater Moncton Women’s Progress Club</w:t>
      </w:r>
      <w:r w:rsidRPr="0BA2A1B3">
        <w:rPr>
          <w:lang w:val="en-CA"/>
        </w:rPr>
        <w:t xml:space="preserve"> is a chapter of the </w:t>
      </w:r>
      <w:r w:rsidRPr="0BA2A1B3">
        <w:rPr>
          <w:b/>
          <w:bCs/>
          <w:lang w:val="en-CA"/>
        </w:rPr>
        <w:t>Canadian Progress Club</w:t>
      </w:r>
      <w:r w:rsidRPr="0BA2A1B3">
        <w:rPr>
          <w:lang w:val="en-CA"/>
        </w:rPr>
        <w:t xml:space="preserve">, a national organization made up of charitable-minded people with the goal of helping in the advancement of the communities in which we live. </w:t>
      </w:r>
      <w:r w:rsidRPr="0BA2A1B3">
        <w:rPr>
          <w:i/>
          <w:iCs/>
          <w:lang w:val="en-CA"/>
        </w:rPr>
        <w:t>Our Mission is to serve our community by contributing to the empowerment of women and the resiliency of children.</w:t>
      </w:r>
    </w:p>
    <w:p w14:paraId="3D0434F6" w14:textId="77777777" w:rsidR="006C0801" w:rsidRDefault="006C0801" w:rsidP="006C0801">
      <w:pPr>
        <w:rPr>
          <w:i/>
          <w:lang w:val="en-CA"/>
        </w:rPr>
      </w:pPr>
    </w:p>
    <w:p w14:paraId="6570912A" w14:textId="17DA772D" w:rsidR="007A23AA" w:rsidRDefault="7E8DC5E3" w:rsidP="006C0801">
      <w:pPr>
        <w:rPr>
          <w:lang w:val="en-CA"/>
        </w:rPr>
      </w:pPr>
      <w:r w:rsidRPr="7E8DC5E3">
        <w:rPr>
          <w:lang w:val="en-CA"/>
        </w:rPr>
        <w:t xml:space="preserve">The </w:t>
      </w:r>
      <w:r w:rsidRPr="7E8DC5E3">
        <w:rPr>
          <w:b/>
          <w:bCs/>
          <w:lang w:val="en-CA"/>
        </w:rPr>
        <w:t>Greater Moncton Women’s Progress Club</w:t>
      </w:r>
      <w:r w:rsidRPr="7E8DC5E3">
        <w:rPr>
          <w:lang w:val="en-CA"/>
        </w:rPr>
        <w:t xml:space="preserve"> is pleased to offer a $1000.00 bursary to a female with financial need, who is actively pursuing an education at an accredited institution for the 2023-2024 academic </w:t>
      </w:r>
      <w:proofErr w:type="gramStart"/>
      <w:r w:rsidRPr="7E8DC5E3">
        <w:rPr>
          <w:lang w:val="en-CA"/>
        </w:rPr>
        <w:t>year</w:t>
      </w:r>
      <w:proofErr w:type="gramEnd"/>
      <w:r w:rsidRPr="7E8DC5E3">
        <w:rPr>
          <w:lang w:val="en-CA"/>
        </w:rPr>
        <w:t xml:space="preserve">. </w:t>
      </w:r>
    </w:p>
    <w:p w14:paraId="18D593F3" w14:textId="7846BF47" w:rsidR="539B3774" w:rsidRDefault="539B3774" w:rsidP="539B3774">
      <w:pPr>
        <w:rPr>
          <w:lang w:val="en-CA"/>
        </w:rPr>
      </w:pPr>
    </w:p>
    <w:p w14:paraId="72D26D55" w14:textId="2980CD1A" w:rsidR="539B3774" w:rsidRDefault="539B3774" w:rsidP="539B3774">
      <w:pPr>
        <w:rPr>
          <w:b/>
          <w:bCs/>
          <w:lang w:val="en-CA"/>
        </w:rPr>
      </w:pPr>
      <w:r w:rsidRPr="539B3774">
        <w:rPr>
          <w:b/>
          <w:bCs/>
          <w:lang w:val="en-CA"/>
        </w:rPr>
        <w:t>The deadline for applications is May 26, 2023.</w:t>
      </w:r>
    </w:p>
    <w:p w14:paraId="193565C8" w14:textId="77777777" w:rsidR="00F108DB" w:rsidRDefault="00F108DB" w:rsidP="006C0801">
      <w:pPr>
        <w:rPr>
          <w:lang w:val="en-CA"/>
        </w:rPr>
      </w:pPr>
    </w:p>
    <w:p w14:paraId="3A841D24" w14:textId="7B2CDC5D" w:rsidR="00D3574F" w:rsidRDefault="539B3774" w:rsidP="006C0801">
      <w:pPr>
        <w:rPr>
          <w:lang w:val="en-CA"/>
        </w:rPr>
      </w:pPr>
      <w:r w:rsidRPr="539B3774">
        <w:rPr>
          <w:lang w:val="en-CA"/>
        </w:rPr>
        <w:t xml:space="preserve">The successful candidate will be announced by </w:t>
      </w:r>
      <w:r w:rsidRPr="539B3774">
        <w:rPr>
          <w:b/>
          <w:bCs/>
          <w:lang w:val="en-CA"/>
        </w:rPr>
        <w:t xml:space="preserve">June </w:t>
      </w:r>
      <w:r w:rsidR="00510BBD" w:rsidRPr="539B3774">
        <w:rPr>
          <w:b/>
          <w:bCs/>
          <w:lang w:val="en-CA"/>
        </w:rPr>
        <w:t>16, 2023</w:t>
      </w:r>
      <w:r w:rsidRPr="539B3774">
        <w:rPr>
          <w:lang w:val="en-CA"/>
        </w:rPr>
        <w:t xml:space="preserve"> on our website: </w:t>
      </w:r>
    </w:p>
    <w:p w14:paraId="795EB076" w14:textId="55D66003" w:rsidR="007A23AA" w:rsidRPr="00EA04EA" w:rsidRDefault="004D5655" w:rsidP="006C0801">
      <w:pPr>
        <w:rPr>
          <w:b/>
          <w:color w:val="002060"/>
          <w:lang w:val="en-CA"/>
        </w:rPr>
      </w:pPr>
      <w:hyperlink r:id="rId12" w:history="1">
        <w:r w:rsidR="00EA04EA" w:rsidRPr="007526F4">
          <w:rPr>
            <w:rStyle w:val="Hyperlink"/>
            <w:b/>
            <w:lang w:val="en-CA"/>
          </w:rPr>
          <w:t>https://cpcmonctonwomen.ca/</w:t>
        </w:r>
      </w:hyperlink>
    </w:p>
    <w:p w14:paraId="40A49C86" w14:textId="77777777" w:rsidR="007A23AA" w:rsidRDefault="007A23AA" w:rsidP="006C0801">
      <w:pPr>
        <w:rPr>
          <w:lang w:val="en-CA"/>
        </w:rPr>
      </w:pPr>
    </w:p>
    <w:p w14:paraId="039C8B99" w14:textId="77777777" w:rsidR="007A23AA" w:rsidRDefault="007A23AA" w:rsidP="006C0801">
      <w:pPr>
        <w:rPr>
          <w:b/>
          <w:lang w:val="en-CA"/>
        </w:rPr>
      </w:pPr>
    </w:p>
    <w:p w14:paraId="5FEA200C" w14:textId="54E0C0FF" w:rsidR="007A23AA" w:rsidRDefault="7E8DC5E3" w:rsidP="006C0801">
      <w:pPr>
        <w:rPr>
          <w:lang w:val="en-CA"/>
        </w:rPr>
      </w:pPr>
      <w:r w:rsidRPr="7E8DC5E3">
        <w:rPr>
          <w:lang w:val="en-CA"/>
        </w:rPr>
        <w:t xml:space="preserve">Sincerely yours, </w:t>
      </w:r>
    </w:p>
    <w:p w14:paraId="33DC6538" w14:textId="4E1640D4" w:rsidR="00BA7E7D" w:rsidRDefault="005D0CB1" w:rsidP="7E8DC5E3">
      <w:r>
        <w:rPr>
          <w:noProof/>
          <w:lang w:val="fr-CA" w:eastAsia="fr-CA"/>
        </w:rPr>
        <w:drawing>
          <wp:inline distT="0" distB="0" distL="0" distR="0" wp14:anchorId="46C1D8A3" wp14:editId="7DE06ECF">
            <wp:extent cx="914965" cy="3498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398" cy="3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5ECAC" w14:textId="3AC2AD93" w:rsidR="00CB2A17" w:rsidRDefault="00CB2A17" w:rsidP="006C0801">
      <w:pPr>
        <w:rPr>
          <w:lang w:val="en-CA"/>
        </w:rPr>
      </w:pPr>
    </w:p>
    <w:p w14:paraId="628790A6" w14:textId="251C6C33" w:rsidR="007A23AA" w:rsidRPr="00EA04EA" w:rsidRDefault="539B3774" w:rsidP="006C0801">
      <w:pPr>
        <w:rPr>
          <w:lang w:val="en-CA"/>
        </w:rPr>
      </w:pPr>
      <w:r w:rsidRPr="539B3774">
        <w:rPr>
          <w:lang w:val="en-CA"/>
        </w:rPr>
        <w:t xml:space="preserve">Lisa Dow, President </w:t>
      </w:r>
    </w:p>
    <w:p w14:paraId="05C5268C" w14:textId="6EC1B712" w:rsidR="007A23AA" w:rsidRPr="00EA04EA" w:rsidRDefault="539B3774" w:rsidP="006C0801">
      <w:pPr>
        <w:rPr>
          <w:lang w:val="en-CA"/>
        </w:rPr>
      </w:pPr>
      <w:r w:rsidRPr="539B3774">
        <w:rPr>
          <w:lang w:val="en-CA"/>
        </w:rPr>
        <w:t xml:space="preserve">Canadian Progress Club Greater Moncton Women </w:t>
      </w:r>
    </w:p>
    <w:p w14:paraId="77646E18" w14:textId="77777777" w:rsidR="007A23AA" w:rsidRDefault="007A23AA" w:rsidP="006C0801">
      <w:pPr>
        <w:rPr>
          <w:lang w:val="en-CA"/>
        </w:rPr>
      </w:pPr>
    </w:p>
    <w:p w14:paraId="62E0997C" w14:textId="77777777" w:rsidR="007A23AA" w:rsidRDefault="007A23AA" w:rsidP="006C0801">
      <w:pPr>
        <w:rPr>
          <w:b/>
          <w:lang w:val="en-CA"/>
        </w:rPr>
      </w:pPr>
      <w:r>
        <w:rPr>
          <w:b/>
          <w:lang w:val="en-CA"/>
        </w:rPr>
        <w:t xml:space="preserve">Eligibility: </w:t>
      </w:r>
    </w:p>
    <w:p w14:paraId="5D6D132B" w14:textId="69021CA3" w:rsidR="007A23AA" w:rsidRDefault="007A23AA" w:rsidP="006C0801">
      <w:pPr>
        <w:rPr>
          <w:lang w:val="en-CA"/>
        </w:rPr>
      </w:pPr>
      <w:r>
        <w:rPr>
          <w:lang w:val="en-CA"/>
        </w:rPr>
        <w:t>1) Female student att</w:t>
      </w:r>
      <w:r w:rsidR="00F108DB">
        <w:rPr>
          <w:lang w:val="en-CA"/>
        </w:rPr>
        <w:t>ending or planning to attend an</w:t>
      </w:r>
      <w:r>
        <w:rPr>
          <w:lang w:val="en-CA"/>
        </w:rPr>
        <w:t xml:space="preserve"> accredited Post-Secondary Institution </w:t>
      </w:r>
    </w:p>
    <w:p w14:paraId="3C8552C1" w14:textId="77777777" w:rsidR="007A23AA" w:rsidRDefault="007A23AA" w:rsidP="006C0801">
      <w:pPr>
        <w:rPr>
          <w:lang w:val="en-CA"/>
        </w:rPr>
      </w:pPr>
      <w:r>
        <w:rPr>
          <w:lang w:val="en-CA"/>
        </w:rPr>
        <w:t xml:space="preserve">2) Resident of the Greater Moncton Community </w:t>
      </w:r>
    </w:p>
    <w:p w14:paraId="61C492CC" w14:textId="77777777" w:rsidR="007A23AA" w:rsidRDefault="007A23AA" w:rsidP="006C0801">
      <w:pPr>
        <w:rPr>
          <w:lang w:val="en-CA"/>
        </w:rPr>
      </w:pPr>
    </w:p>
    <w:p w14:paraId="4D409066" w14:textId="77777777" w:rsidR="007A23AA" w:rsidRDefault="007A23AA" w:rsidP="006C0801">
      <w:pPr>
        <w:rPr>
          <w:b/>
          <w:lang w:val="en-CA"/>
        </w:rPr>
      </w:pPr>
      <w:r w:rsidRPr="007A23AA">
        <w:rPr>
          <w:b/>
          <w:lang w:val="en-CA"/>
        </w:rPr>
        <w:t>Application Guidelines:</w:t>
      </w:r>
    </w:p>
    <w:p w14:paraId="40F06F4C" w14:textId="77777777" w:rsidR="00EA04EA" w:rsidRDefault="00EA04EA" w:rsidP="00EA04EA">
      <w:pPr>
        <w:rPr>
          <w:b/>
          <w:lang w:val="en-CA"/>
        </w:rPr>
      </w:pPr>
      <w:r>
        <w:t xml:space="preserve">             </w:t>
      </w:r>
      <w:r>
        <w:tab/>
      </w:r>
    </w:p>
    <w:p w14:paraId="62EA9312" w14:textId="1B0ED363" w:rsidR="00EA04EA" w:rsidRDefault="004D5655" w:rsidP="001559DE">
      <w:pPr>
        <w:tabs>
          <w:tab w:val="left" w:pos="9180"/>
        </w:tabs>
        <w:ind w:left="360"/>
      </w:pPr>
      <w:sdt>
        <w:sdtPr>
          <w:id w:val="-138147255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F85FB8">
            <w:rPr>
              <w:rFonts w:ascii="MS Gothic" w:eastAsia="MS Gothic" w:hAnsi="MS Gothic" w:hint="eastAsia"/>
            </w:rPr>
            <w:t>☐</w:t>
          </w:r>
        </w:sdtContent>
      </w:sdt>
      <w:r w:rsidR="00EA04EA">
        <w:t>Complete</w:t>
      </w:r>
      <w:r w:rsidR="00F108DB">
        <w:t xml:space="preserve"> the</w:t>
      </w:r>
      <w:r w:rsidR="00EA04EA" w:rsidRPr="006C0801">
        <w:t xml:space="preserve"> application form in its entirety</w:t>
      </w:r>
    </w:p>
    <w:p w14:paraId="5C18F8EC" w14:textId="77777777" w:rsidR="007A23AA" w:rsidRPr="006C0801" w:rsidRDefault="007A23AA" w:rsidP="00FB5BB9">
      <w:pPr>
        <w:tabs>
          <w:tab w:val="left" w:pos="9180"/>
        </w:tabs>
        <w:ind w:left="9180"/>
      </w:pPr>
    </w:p>
    <w:p w14:paraId="45125857" w14:textId="7AADC835" w:rsidR="007A23AA" w:rsidRDefault="004D5655" w:rsidP="001559DE">
      <w:pPr>
        <w:tabs>
          <w:tab w:val="left" w:pos="9180"/>
        </w:tabs>
        <w:ind w:firstLine="360"/>
      </w:pPr>
      <w:sdt>
        <w:sdtPr>
          <w:id w:val="732508335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672810">
            <w:rPr>
              <w:rFonts w:ascii="MS Gothic" w:eastAsia="MS Gothic" w:hAnsi="MS Gothic" w:hint="eastAsia"/>
            </w:rPr>
            <w:t>☐</w:t>
          </w:r>
        </w:sdtContent>
      </w:sdt>
      <w:r w:rsidR="00245F42">
        <w:t>Attach a copy of your</w:t>
      </w:r>
      <w:r w:rsidR="007A23AA">
        <w:t xml:space="preserve"> most recent</w:t>
      </w:r>
      <w:r w:rsidR="007A23AA" w:rsidRPr="006C0801">
        <w:t xml:space="preserve"> transcript</w:t>
      </w:r>
    </w:p>
    <w:p w14:paraId="6BD3DCF1" w14:textId="77777777" w:rsidR="007A23AA" w:rsidRDefault="007A23AA" w:rsidP="00FB5BB9">
      <w:pPr>
        <w:tabs>
          <w:tab w:val="left" w:pos="9180"/>
        </w:tabs>
      </w:pPr>
    </w:p>
    <w:p w14:paraId="39CFF380" w14:textId="28698217" w:rsidR="007A23AA" w:rsidRDefault="004D5655" w:rsidP="001559DE">
      <w:pPr>
        <w:tabs>
          <w:tab w:val="left" w:pos="9180"/>
        </w:tabs>
        <w:ind w:firstLine="360"/>
      </w:pPr>
      <w:sdt>
        <w:sdtPr>
          <w:id w:val="-190205328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559DE">
            <w:rPr>
              <w:rFonts w:ascii="MS Gothic" w:eastAsia="MS Gothic" w:hAnsi="MS Gothic" w:hint="eastAsia"/>
            </w:rPr>
            <w:t>☐</w:t>
          </w:r>
        </w:sdtContent>
      </w:sdt>
      <w:r w:rsidR="00245F42">
        <w:t>Attach</w:t>
      </w:r>
      <w:r w:rsidR="007A23AA">
        <w:t xml:space="preserve"> two (2) reference letters from a teacher, school administrator, guidance counselor or                                                              </w:t>
      </w:r>
    </w:p>
    <w:p w14:paraId="79BD4957" w14:textId="77777777" w:rsidR="007A23AA" w:rsidRDefault="00FB5BB9" w:rsidP="00FB5BB9">
      <w:pPr>
        <w:pStyle w:val="ListParagraph"/>
        <w:tabs>
          <w:tab w:val="left" w:pos="9180"/>
        </w:tabs>
      </w:pPr>
      <w:r>
        <w:t>Community</w:t>
      </w:r>
      <w:r w:rsidR="007A23AA">
        <w:t xml:space="preserve"> member who are not relatives</w:t>
      </w:r>
    </w:p>
    <w:p w14:paraId="6DB3989F" w14:textId="77777777" w:rsidR="007A23AA" w:rsidRDefault="007A23AA" w:rsidP="00FB5BB9">
      <w:pPr>
        <w:tabs>
          <w:tab w:val="left" w:pos="9180"/>
        </w:tabs>
      </w:pPr>
    </w:p>
    <w:p w14:paraId="1DF2FC15" w14:textId="59C42A71" w:rsidR="007A23AA" w:rsidRPr="006C0801" w:rsidRDefault="001559DE" w:rsidP="001559DE">
      <w:pPr>
        <w:tabs>
          <w:tab w:val="left" w:pos="9180"/>
        </w:tabs>
      </w:pPr>
      <w:r>
        <w:t xml:space="preserve">           </w:t>
      </w:r>
      <w:sdt>
        <w:sdtPr>
          <w:id w:val="-197567583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="00245F42">
        <w:t>Attach a copy of your</w:t>
      </w:r>
      <w:r w:rsidR="007A23AA">
        <w:t xml:space="preserve"> acc</w:t>
      </w:r>
      <w:r w:rsidR="00F108DB">
        <w:t>eptance letter for the academic</w:t>
      </w:r>
      <w:r w:rsidR="007A23AA">
        <w:t xml:space="preserve"> year</w:t>
      </w:r>
    </w:p>
    <w:p w14:paraId="0DBD6FE6" w14:textId="77777777" w:rsidR="007A23AA" w:rsidRDefault="007A23AA" w:rsidP="006C0801">
      <w:pPr>
        <w:rPr>
          <w:b/>
          <w:lang w:val="en-CA"/>
        </w:rPr>
      </w:pPr>
    </w:p>
    <w:p w14:paraId="377A7BDC" w14:textId="77777777" w:rsidR="007A23AA" w:rsidRDefault="007A23AA" w:rsidP="006C0801">
      <w:pPr>
        <w:rPr>
          <w:b/>
          <w:lang w:val="en-CA"/>
        </w:rPr>
      </w:pPr>
      <w:r>
        <w:rPr>
          <w:b/>
          <w:lang w:val="en-CA"/>
        </w:rPr>
        <w:t xml:space="preserve">Please send applications to: </w:t>
      </w:r>
    </w:p>
    <w:p w14:paraId="70EE6E53" w14:textId="77777777" w:rsidR="0048032D" w:rsidRDefault="0048032D" w:rsidP="006C0801">
      <w:pPr>
        <w:rPr>
          <w:b/>
          <w:lang w:val="en-CA"/>
        </w:rPr>
      </w:pPr>
    </w:p>
    <w:p w14:paraId="060B6A54" w14:textId="655A735D" w:rsidR="007A23AA" w:rsidRDefault="007A23AA" w:rsidP="006C0801">
      <w:pPr>
        <w:rPr>
          <w:lang w:val="en-CA"/>
        </w:rPr>
      </w:pPr>
      <w:r>
        <w:rPr>
          <w:b/>
          <w:lang w:val="en-CA"/>
        </w:rPr>
        <w:t xml:space="preserve">Email: </w:t>
      </w:r>
      <w:r w:rsidR="00EA5EDF">
        <w:rPr>
          <w:rFonts w:ascii="Arial" w:hAnsi="Arial" w:cs="Arial"/>
          <w:i/>
          <w:iCs/>
          <w:color w:val="333333"/>
          <w:sz w:val="18"/>
          <w:szCs w:val="18"/>
          <w:shd w:val="clear" w:color="auto" w:fill="EEEEEE"/>
        </w:rPr>
        <w:t>giving@cpcmonctonwomen.ca</w:t>
      </w:r>
    </w:p>
    <w:p w14:paraId="7EFADBDF" w14:textId="38EB2835" w:rsidR="009813C4" w:rsidRDefault="009813C4">
      <w:pPr>
        <w:rPr>
          <w:lang w:val="en-CA"/>
        </w:rPr>
      </w:pPr>
      <w:r>
        <w:rPr>
          <w:lang w:val="en-CA"/>
        </w:rPr>
        <w:br w:type="page"/>
      </w:r>
    </w:p>
    <w:p w14:paraId="307253C5" w14:textId="77777777" w:rsidR="0048032D" w:rsidRDefault="0048032D" w:rsidP="006C0801">
      <w:pPr>
        <w:rPr>
          <w:lang w:val="en-CA"/>
        </w:rPr>
      </w:pPr>
    </w:p>
    <w:p w14:paraId="78D20586" w14:textId="77777777" w:rsidR="0048032D" w:rsidRDefault="007A23AA" w:rsidP="006C0801">
      <w:pPr>
        <w:rPr>
          <w:lang w:val="en-CA"/>
        </w:rPr>
      </w:pPr>
      <w:r>
        <w:rPr>
          <w:b/>
          <w:lang w:val="en-CA"/>
        </w:rPr>
        <w:t xml:space="preserve">Mail: </w:t>
      </w:r>
      <w:r w:rsidR="0048032D">
        <w:rPr>
          <w:lang w:val="en-CA"/>
        </w:rPr>
        <w:t>Attention: Ways and Means Committee</w:t>
      </w:r>
    </w:p>
    <w:p w14:paraId="2C2AEE47" w14:textId="77777777" w:rsidR="0048032D" w:rsidRDefault="0048032D" w:rsidP="006C0801">
      <w:pPr>
        <w:rPr>
          <w:lang w:val="en-CA"/>
        </w:rPr>
      </w:pPr>
      <w:r>
        <w:rPr>
          <w:lang w:val="en-CA"/>
        </w:rPr>
        <w:t xml:space="preserve">          Greater Moncton Women’s Progress Club </w:t>
      </w:r>
    </w:p>
    <w:p w14:paraId="0603D25E" w14:textId="77777777" w:rsidR="00BA7E7D" w:rsidRDefault="539B3774">
      <w:pPr>
        <w:rPr>
          <w:lang w:val="en-CA"/>
        </w:rPr>
      </w:pPr>
      <w:r w:rsidRPr="539B3774">
        <w:rPr>
          <w:lang w:val="en-CA"/>
        </w:rPr>
        <w:t xml:space="preserve">          P.O. Box 354 </w:t>
      </w:r>
      <w:r w:rsidR="0048032D">
        <w:br/>
      </w:r>
      <w:r w:rsidRPr="539B3774">
        <w:rPr>
          <w:lang w:val="en-CA"/>
        </w:rPr>
        <w:t xml:space="preserve">          Moncton, NB E1C 8L4</w:t>
      </w:r>
    </w:p>
    <w:p w14:paraId="33ED0ECD" w14:textId="32BB4E81" w:rsidR="539B3774" w:rsidRDefault="539B3774" w:rsidP="539B3774">
      <w:pPr>
        <w:rPr>
          <w:lang w:val="en-CA"/>
        </w:rPr>
      </w:pPr>
    </w:p>
    <w:p w14:paraId="278BC99E" w14:textId="77777777" w:rsidR="00A15D06" w:rsidRPr="00963CF1" w:rsidRDefault="00A15D06">
      <w:pPr>
        <w:rPr>
          <w:b/>
          <w:lang w:val="en-CA"/>
        </w:rPr>
      </w:pPr>
      <w:r w:rsidRPr="00963CF1">
        <w:rPr>
          <w:b/>
          <w:lang w:val="en-CA"/>
        </w:rPr>
        <w:t xml:space="preserve">APPLICATION FOR POST-SECONDARY BURSARY </w:t>
      </w:r>
      <w:r w:rsidR="00963CF1">
        <w:rPr>
          <w:b/>
          <w:lang w:val="en-CA"/>
        </w:rPr>
        <w:br/>
      </w:r>
    </w:p>
    <w:p w14:paraId="38C273BD" w14:textId="77777777" w:rsidR="00A15D06" w:rsidRPr="00963CF1" w:rsidRDefault="00963CF1">
      <w:pPr>
        <w:rPr>
          <w:i/>
          <w:lang w:val="en-CA"/>
        </w:rPr>
      </w:pPr>
      <w:r w:rsidRPr="00963CF1">
        <w:rPr>
          <w:i/>
          <w:lang w:val="en-CA"/>
        </w:rPr>
        <w:t xml:space="preserve">Please complete this application in its entirety. Only fully completed applications will be considered. </w:t>
      </w:r>
    </w:p>
    <w:p w14:paraId="16DEDC20" w14:textId="77777777" w:rsidR="00963CF1" w:rsidRDefault="00963CF1">
      <w:pPr>
        <w:rPr>
          <w:lang w:val="en-CA"/>
        </w:rPr>
      </w:pPr>
    </w:p>
    <w:p w14:paraId="7EAF6F85" w14:textId="77777777" w:rsidR="00A15D06" w:rsidRPr="00963CF1" w:rsidRDefault="00A15D06">
      <w:pPr>
        <w:rPr>
          <w:b/>
          <w:lang w:val="en-CA"/>
        </w:rPr>
      </w:pPr>
      <w:r w:rsidRPr="00963CF1">
        <w:rPr>
          <w:b/>
          <w:lang w:val="en-CA"/>
        </w:rPr>
        <w:t>A. Personal Information</w:t>
      </w:r>
    </w:p>
    <w:p w14:paraId="2B562E7D" w14:textId="77777777" w:rsidR="00A15D06" w:rsidRDefault="00A15D06">
      <w:pPr>
        <w:rPr>
          <w:lang w:val="en-CA"/>
        </w:rPr>
      </w:pPr>
    </w:p>
    <w:p w14:paraId="14135B28" w14:textId="306FF892" w:rsidR="00E86134" w:rsidRDefault="00E86134">
      <w:pPr>
        <w:rPr>
          <w:lang w:val="en-CA"/>
        </w:rPr>
      </w:pPr>
      <w:proofErr w:type="gramStart"/>
      <w:r>
        <w:rPr>
          <w:lang w:val="en-CA"/>
        </w:rPr>
        <w:t xml:space="preserve">Last Name </w:t>
      </w:r>
      <w:sdt>
        <w:sdtPr>
          <w:rPr>
            <w:lang w:val="en-CA"/>
          </w:rPr>
          <w:id w:val="681015717"/>
          <w:placeholder>
            <w:docPart w:val="64C66ACC695A49BF8F6361DAC39CDA9A"/>
          </w:placeholder>
        </w:sdtPr>
        <w:sdtEndPr/>
        <w:sdtContent>
          <w:sdt>
            <w:sdtPr>
              <w:rPr>
                <w:lang w:val="en-CA"/>
              </w:rPr>
              <w:id w:val="-490639676"/>
              <w:placeholder>
                <w:docPart w:val="AD7801C47E914C3181EDBE47A3D558F8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  <w:proofErr w:type="gramEnd"/>
            </w:sdtContent>
          </w:sdt>
        </w:sdtContent>
      </w:sdt>
      <w:r>
        <w:rPr>
          <w:lang w:val="en-CA"/>
        </w:rPr>
        <w:tab/>
        <w:t xml:space="preserve">First Name </w:t>
      </w:r>
      <w:sdt>
        <w:sdtPr>
          <w:rPr>
            <w:lang w:val="en-CA"/>
          </w:rPr>
          <w:id w:val="1585722423"/>
          <w:placeholder>
            <w:docPart w:val="D562343004BA4E41B9CAD81964FE8D96"/>
          </w:placeholder>
          <w:showingPlcHdr/>
          <w:text/>
        </w:sdtPr>
        <w:sdtEndPr/>
        <w:sdtContent>
          <w:r w:rsidRPr="00E86134">
            <w:rPr>
              <w:rStyle w:val="PlaceholderText"/>
              <w:color w:val="2E74B5" w:themeColor="accent1" w:themeShade="BF"/>
            </w:rPr>
            <w:t>Click here to enter text.</w:t>
          </w:r>
        </w:sdtContent>
      </w:sdt>
    </w:p>
    <w:p w14:paraId="773A4195" w14:textId="44E16A72" w:rsidR="00A15D06" w:rsidRDefault="31A86C99">
      <w:pPr>
        <w:rPr>
          <w:lang w:val="en-CA"/>
        </w:rPr>
      </w:pPr>
      <w:proofErr w:type="gramStart"/>
      <w:r w:rsidRPr="31A86C99">
        <w:rPr>
          <w:lang w:val="en-CA"/>
        </w:rPr>
        <w:t>Street</w:t>
      </w:r>
      <w:r w:rsidR="539B3774">
        <w:tab/>
      </w:r>
      <w:r w:rsidR="00646497">
        <w:t xml:space="preserve">    </w:t>
      </w:r>
      <w:r w:rsidRPr="31A86C99">
        <w:rPr>
          <w:lang w:val="en-CA"/>
        </w:rPr>
        <w:t xml:space="preserve"> </w:t>
      </w:r>
      <w:sdt>
        <w:sdtPr>
          <w:rPr>
            <w:lang w:val="en-CA"/>
          </w:rPr>
          <w:id w:val="-680122947"/>
          <w:placeholder>
            <w:docPart w:val="0550C6240B504F73885CFC6F0FB2BC10"/>
          </w:placeholder>
        </w:sdtPr>
        <w:sdtEndPr/>
        <w:sdtContent>
          <w:sdt>
            <w:sdtPr>
              <w:rPr>
                <w:lang w:val="en-CA"/>
              </w:rPr>
              <w:id w:val="647625765"/>
              <w:placeholder>
                <w:docPart w:val="A14963F08B3D40B5943D33E95C38CEEC"/>
              </w:placeholder>
              <w:showingPlcHdr/>
              <w:text/>
            </w:sdtPr>
            <w:sdtEndPr/>
            <w:sdtContent>
              <w:r w:rsidR="006B3802" w:rsidRPr="006B3802">
                <w:rPr>
                  <w:rStyle w:val="PlaceholderText"/>
                  <w:color w:val="2E74B5" w:themeColor="accent1" w:themeShade="BF"/>
                </w:rPr>
                <w:t>Click here to enter text.</w:t>
              </w:r>
              <w:proofErr w:type="gramEnd"/>
            </w:sdtContent>
          </w:sdt>
        </w:sdtContent>
      </w:sdt>
      <w:r w:rsidR="539B3774">
        <w:br/>
      </w:r>
      <w:r w:rsidRPr="31A86C99">
        <w:rPr>
          <w:lang w:val="en-CA"/>
        </w:rPr>
        <w:t>City</w:t>
      </w:r>
      <w:r w:rsidR="539B3774">
        <w:tab/>
      </w:r>
      <w:r w:rsidR="00646497">
        <w:t xml:space="preserve">    </w:t>
      </w:r>
      <w:r w:rsidRPr="31A86C99">
        <w:rPr>
          <w:lang w:val="en-CA"/>
        </w:rPr>
        <w:t xml:space="preserve"> </w:t>
      </w:r>
      <w:sdt>
        <w:sdtPr>
          <w:rPr>
            <w:lang w:val="en-CA"/>
          </w:rPr>
          <w:id w:val="-2066169957"/>
          <w:placeholder>
            <w:docPart w:val="13605F5C1EF8434BB96257A69F687217"/>
          </w:placeholder>
        </w:sdtPr>
        <w:sdtEndPr/>
        <w:sdtContent>
          <w:sdt>
            <w:sdtPr>
              <w:rPr>
                <w:lang w:val="en-CA"/>
              </w:rPr>
              <w:id w:val="437027782"/>
              <w:placeholder>
                <w:docPart w:val="678F9D286B9F4D6999B07C399D83EE72"/>
              </w:placeholder>
              <w:showingPlcHdr/>
              <w:text/>
            </w:sdtPr>
            <w:sdtEndPr/>
            <w:sdtContent>
              <w:r w:rsidR="00E86134" w:rsidRPr="00E86134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  <w:r w:rsidRPr="31A86C99">
        <w:rPr>
          <w:lang w:val="en-CA"/>
        </w:rPr>
        <w:t xml:space="preserve">   </w:t>
      </w:r>
      <w:r w:rsidR="00646497">
        <w:rPr>
          <w:lang w:val="en-CA"/>
        </w:rPr>
        <w:t xml:space="preserve">       </w:t>
      </w:r>
      <w:r w:rsidRPr="31A86C99">
        <w:rPr>
          <w:lang w:val="en-CA"/>
        </w:rPr>
        <w:t xml:space="preserve">Postal Code </w:t>
      </w:r>
      <w:sdt>
        <w:sdtPr>
          <w:rPr>
            <w:lang w:val="en-CA"/>
          </w:rPr>
          <w:id w:val="913896575"/>
          <w:placeholder>
            <w:docPart w:val="9B318E0D90E547EA996DAA952AB8F0D7"/>
          </w:placeholder>
        </w:sdtPr>
        <w:sdtEndPr/>
        <w:sdtContent>
          <w:sdt>
            <w:sdtPr>
              <w:rPr>
                <w:lang w:val="en-CA"/>
              </w:rPr>
              <w:id w:val="-692539674"/>
              <w:placeholder>
                <w:docPart w:val="C4C4A6BA758A430F87FC4B834F6F96B0"/>
              </w:placeholder>
              <w:showingPlcHdr/>
              <w:text/>
            </w:sdtPr>
            <w:sdtEndPr/>
            <w:sdtContent>
              <w:r w:rsidR="00E86134" w:rsidRPr="00E86134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  <w:r w:rsidR="539B3774">
        <w:br/>
      </w:r>
    </w:p>
    <w:p w14:paraId="52E4BE6A" w14:textId="3B552FCF" w:rsidR="00D3574F" w:rsidRDefault="31A86C99">
      <w:pPr>
        <w:rPr>
          <w:lang w:val="en-CA"/>
        </w:rPr>
      </w:pPr>
      <w:r w:rsidRPr="31A86C99">
        <w:rPr>
          <w:lang w:val="en-CA"/>
        </w:rPr>
        <w:t>Phone</w:t>
      </w:r>
      <w:r w:rsidR="00A15D06">
        <w:tab/>
      </w:r>
      <w:r w:rsidRPr="31A86C99">
        <w:rPr>
          <w:lang w:val="en-CA"/>
        </w:rPr>
        <w:t xml:space="preserve"> </w:t>
      </w:r>
      <w:sdt>
        <w:sdtPr>
          <w:rPr>
            <w:lang w:val="en-CA"/>
          </w:rPr>
          <w:id w:val="262275169"/>
          <w:placeholder>
            <w:docPart w:val="EE16BD49A6074DEEBA023C79DFCE3477"/>
          </w:placeholder>
        </w:sdtPr>
        <w:sdtEndPr/>
        <w:sdtContent>
          <w:sdt>
            <w:sdtPr>
              <w:rPr>
                <w:lang w:val="en-CA"/>
              </w:rPr>
              <w:id w:val="834961662"/>
              <w:placeholder>
                <w:docPart w:val="20BFC099357B46508681FAF206B45714"/>
              </w:placeholder>
              <w:showingPlcHdr/>
              <w:text/>
            </w:sdtPr>
            <w:sdtEndPr/>
            <w:sdtContent>
              <w:r w:rsidR="00E86134" w:rsidRPr="00E86134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  <w:r w:rsidRPr="31A86C99">
        <w:rPr>
          <w:lang w:val="en-CA"/>
        </w:rPr>
        <w:t xml:space="preserve">   Email</w:t>
      </w:r>
      <w:r w:rsidR="00A15D06">
        <w:tab/>
      </w:r>
      <w:r w:rsidRPr="31A86C99">
        <w:rPr>
          <w:lang w:val="en-CA"/>
        </w:rPr>
        <w:t xml:space="preserve"> </w:t>
      </w:r>
      <w:sdt>
        <w:sdtPr>
          <w:rPr>
            <w:lang w:val="en-CA"/>
          </w:rPr>
          <w:id w:val="1125584195"/>
          <w:placeholder>
            <w:docPart w:val="A6F544698F5B44A7A33E73E4D0814075"/>
          </w:placeholder>
        </w:sdtPr>
        <w:sdtEndPr/>
        <w:sdtContent>
          <w:sdt>
            <w:sdtPr>
              <w:rPr>
                <w:lang w:val="en-CA"/>
              </w:rPr>
              <w:id w:val="-512678157"/>
              <w:placeholder>
                <w:docPart w:val="0EA3A03620144D548CA4D33C94B1792E"/>
              </w:placeholder>
              <w:showingPlcHdr/>
              <w:text/>
            </w:sdtPr>
            <w:sdtEndPr/>
            <w:sdtContent>
              <w:r w:rsidR="00E86134" w:rsidRPr="00E86134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1F5FFD83" w14:textId="77777777" w:rsidR="006F3D46" w:rsidRDefault="006F3D46">
      <w:pPr>
        <w:rPr>
          <w:lang w:val="en-CA"/>
        </w:rPr>
      </w:pPr>
    </w:p>
    <w:p w14:paraId="2C69D9A7" w14:textId="4258EC60" w:rsidR="00D3574F" w:rsidRDefault="00D3574F">
      <w:pPr>
        <w:rPr>
          <w:lang w:val="en-CA"/>
        </w:rPr>
      </w:pPr>
      <w:r w:rsidRPr="001D0AAF">
        <w:rPr>
          <w:lang w:val="en-CA"/>
        </w:rPr>
        <w:t>Current High School</w:t>
      </w:r>
      <w:r>
        <w:rPr>
          <w:lang w:val="en-CA"/>
        </w:rPr>
        <w:t xml:space="preserve"> </w:t>
      </w:r>
      <w:sdt>
        <w:sdtPr>
          <w:rPr>
            <w:lang w:val="en-CA"/>
          </w:rPr>
          <w:id w:val="-657153972"/>
          <w:placeholder>
            <w:docPart w:val="13D659951B98403C9FAF6BD764905BE1"/>
          </w:placeholder>
        </w:sdtPr>
        <w:sdtEndPr/>
        <w:sdtContent>
          <w:sdt>
            <w:sdtPr>
              <w:rPr>
                <w:lang w:val="en-CA"/>
              </w:rPr>
              <w:id w:val="-1053458007"/>
              <w:placeholder>
                <w:docPart w:val="A8A762D5CB3040E8934A79EE73C20399"/>
              </w:placeholder>
              <w:showingPlcHdr/>
              <w:text/>
            </w:sdtPr>
            <w:sdtEndPr/>
            <w:sdtContent>
              <w:r w:rsidR="00E86134" w:rsidRPr="00E86134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73CF99C8" w14:textId="77777777" w:rsidR="00A15D06" w:rsidRDefault="00A15D06">
      <w:pPr>
        <w:rPr>
          <w:lang w:val="en-CA"/>
        </w:rPr>
      </w:pPr>
    </w:p>
    <w:p w14:paraId="7E4B7DBF" w14:textId="77777777" w:rsidR="00A15D06" w:rsidRPr="00963CF1" w:rsidRDefault="00A15D06">
      <w:pPr>
        <w:rPr>
          <w:b/>
          <w:lang w:val="en-CA"/>
        </w:rPr>
      </w:pPr>
      <w:r w:rsidRPr="00963CF1">
        <w:rPr>
          <w:b/>
          <w:lang w:val="en-CA"/>
        </w:rPr>
        <w:t xml:space="preserve">B. Institution Information </w:t>
      </w:r>
    </w:p>
    <w:p w14:paraId="3123FE66" w14:textId="77777777" w:rsidR="00A15D06" w:rsidRDefault="00A15D06">
      <w:pPr>
        <w:rPr>
          <w:lang w:val="en-CA"/>
        </w:rPr>
      </w:pPr>
    </w:p>
    <w:p w14:paraId="4CE36C31" w14:textId="7667B328" w:rsidR="00A15D06" w:rsidRPr="00646497" w:rsidRDefault="00A15D06" w:rsidP="00A15D06">
      <w:pPr>
        <w:tabs>
          <w:tab w:val="left" w:pos="9180"/>
        </w:tabs>
        <w:rPr>
          <w:color w:val="2E74B5" w:themeColor="accent1" w:themeShade="BF"/>
          <w:lang w:val="en-CA"/>
        </w:rPr>
      </w:pPr>
      <w:r>
        <w:rPr>
          <w:lang w:val="en-CA"/>
        </w:rPr>
        <w:t>Name of Post-Secondary Institution you will be attending</w:t>
      </w:r>
      <w:r w:rsidR="00646497">
        <w:rPr>
          <w:lang w:val="en-CA"/>
        </w:rPr>
        <w:t xml:space="preserve"> </w:t>
      </w:r>
      <w:sdt>
        <w:sdtPr>
          <w:rPr>
            <w:lang w:val="en-CA"/>
          </w:rPr>
          <w:id w:val="1969778527"/>
          <w:placeholder>
            <w:docPart w:val="DefaultPlaceholder_1082065158"/>
          </w:placeholder>
          <w:showingPlcHdr/>
          <w:text/>
        </w:sdtPr>
        <w:sdtContent>
          <w:r w:rsidR="00646497" w:rsidRPr="00646497">
            <w:rPr>
              <w:rStyle w:val="PlaceholderText"/>
              <w:color w:val="2E74B5" w:themeColor="accent1" w:themeShade="BF"/>
            </w:rPr>
            <w:t>Click here to enter text.</w:t>
          </w:r>
        </w:sdtContent>
      </w:sdt>
      <w:sdt>
        <w:sdtPr>
          <w:rPr>
            <w:lang w:val="en-CA"/>
          </w:rPr>
          <w:id w:val="377671177"/>
          <w:placeholder>
            <w:docPart w:val="636D4BF552AB4EF89EBFA93D23945B65"/>
          </w:placeholder>
          <w:text/>
        </w:sdtPr>
        <w:sdtEndPr>
          <w:rPr>
            <w:color w:val="2E74B5" w:themeColor="accent1" w:themeShade="BF"/>
          </w:rPr>
        </w:sdtEndPr>
        <w:sdtContent>
          <w:r w:rsidR="00646497">
            <w:rPr>
              <w:lang w:val="en-CA"/>
            </w:rPr>
            <w:t xml:space="preserve"> </w:t>
          </w:r>
        </w:sdtContent>
      </w:sdt>
      <w:r w:rsidRPr="00646497">
        <w:rPr>
          <w:color w:val="2E74B5" w:themeColor="accent1" w:themeShade="BF"/>
          <w:lang w:val="en-CA"/>
        </w:rPr>
        <w:t xml:space="preserve"> </w:t>
      </w:r>
      <w:sdt>
        <w:sdtPr>
          <w:rPr>
            <w:color w:val="2E74B5" w:themeColor="accent1" w:themeShade="BF"/>
            <w:lang w:val="en-CA"/>
          </w:rPr>
          <w:id w:val="-172110268"/>
          <w:placeholder>
            <w:docPart w:val="0FD2701D480E4397BF4ADAEF86BFF044"/>
          </w:placeholder>
          <w:showingPlcHdr/>
        </w:sdtPr>
        <w:sdtEndPr>
          <w:rPr>
            <w:color w:val="2E74B5" w:themeColor="accent1" w:themeShade="BF"/>
          </w:rPr>
        </w:sdtEndPr>
        <w:sdtContent>
          <w:r w:rsidR="00646497" w:rsidRPr="00646497">
            <w:rPr>
              <w:color w:val="2E74B5" w:themeColor="accent1" w:themeShade="BF"/>
              <w:lang w:val="en-CA"/>
            </w:rPr>
            <w:t xml:space="preserve">     </w:t>
          </w:r>
        </w:sdtContent>
      </w:sdt>
    </w:p>
    <w:p w14:paraId="4BBA652C" w14:textId="5C902F80" w:rsidR="00A15D06" w:rsidRDefault="00A15D06" w:rsidP="00A15D06">
      <w:pPr>
        <w:tabs>
          <w:tab w:val="left" w:pos="9180"/>
        </w:tabs>
        <w:rPr>
          <w:lang w:val="en-CA"/>
        </w:rPr>
      </w:pPr>
    </w:p>
    <w:p w14:paraId="48C82CDD" w14:textId="1BB71DC6" w:rsidR="00A15D06" w:rsidRDefault="00A15D06" w:rsidP="00A15D06">
      <w:pPr>
        <w:tabs>
          <w:tab w:val="left" w:pos="9180"/>
        </w:tabs>
        <w:rPr>
          <w:lang w:val="en-CA"/>
        </w:rPr>
      </w:pPr>
      <w:r>
        <w:rPr>
          <w:lang w:val="en-CA"/>
        </w:rPr>
        <w:t xml:space="preserve">   </w:t>
      </w:r>
      <w:sdt>
        <w:sdtPr>
          <w:rPr>
            <w:lang w:val="en-CA"/>
          </w:rPr>
          <w:id w:val="551273193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646497">
            <w:rPr>
              <w:rFonts w:ascii="MS Gothic" w:eastAsia="MS Gothic" w:hAnsi="MS Gothic" w:hint="eastAsia"/>
              <w:lang w:val="en-CA"/>
            </w:rPr>
            <w:t>☐</w:t>
          </w:r>
        </w:sdtContent>
      </w:sdt>
      <w:r>
        <w:rPr>
          <w:lang w:val="en-CA"/>
        </w:rPr>
        <w:t xml:space="preserve"> Full-time Enrollment (8 months)</w:t>
      </w:r>
    </w:p>
    <w:p w14:paraId="426DF8FF" w14:textId="1CA949D7" w:rsidR="00A15D06" w:rsidRDefault="00A15D06" w:rsidP="00A15D06">
      <w:pPr>
        <w:tabs>
          <w:tab w:val="left" w:pos="9180"/>
        </w:tabs>
        <w:rPr>
          <w:lang w:val="en-CA"/>
        </w:rPr>
      </w:pPr>
      <w:r>
        <w:rPr>
          <w:lang w:val="en-CA"/>
        </w:rPr>
        <w:t xml:space="preserve">   </w:t>
      </w:r>
      <w:sdt>
        <w:sdtPr>
          <w:rPr>
            <w:lang w:val="en-CA"/>
          </w:rPr>
          <w:id w:val="-1354336309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F85FB8">
            <w:rPr>
              <w:rFonts w:ascii="MS Gothic" w:eastAsia="MS Gothic" w:hAnsi="MS Gothic" w:hint="eastAsia"/>
              <w:lang w:val="en-CA"/>
            </w:rPr>
            <w:t>☐</w:t>
          </w:r>
        </w:sdtContent>
      </w:sdt>
      <w:r>
        <w:rPr>
          <w:lang w:val="en-CA"/>
        </w:rPr>
        <w:t xml:space="preserve"> Part-time Enrollment (4 months) </w:t>
      </w:r>
    </w:p>
    <w:p w14:paraId="0FF618E5" w14:textId="77777777" w:rsidR="00FA470B" w:rsidRDefault="00FA470B" w:rsidP="00A15D06">
      <w:pPr>
        <w:tabs>
          <w:tab w:val="left" w:pos="9180"/>
        </w:tabs>
        <w:rPr>
          <w:lang w:val="en-CA"/>
        </w:rPr>
      </w:pPr>
    </w:p>
    <w:p w14:paraId="3A078F96" w14:textId="0AC48B08" w:rsidR="0030249E" w:rsidRDefault="00FA470B" w:rsidP="00FA470B">
      <w:pPr>
        <w:tabs>
          <w:tab w:val="left" w:pos="9180"/>
        </w:tabs>
        <w:rPr>
          <w:lang w:val="en-CA"/>
        </w:rPr>
      </w:pPr>
      <w:r>
        <w:rPr>
          <w:lang w:val="en-CA"/>
        </w:rPr>
        <w:t>Program enrolled in</w:t>
      </w:r>
      <w:r w:rsidR="001D0AAF">
        <w:rPr>
          <w:lang w:val="en-CA"/>
        </w:rPr>
        <w:t xml:space="preserve">  </w:t>
      </w:r>
      <w:r>
        <w:rPr>
          <w:lang w:val="en-CA"/>
        </w:rPr>
        <w:t xml:space="preserve"> </w:t>
      </w:r>
      <w:sdt>
        <w:sdtPr>
          <w:rPr>
            <w:lang w:val="en-CA"/>
          </w:rPr>
          <w:id w:val="1231583705"/>
        </w:sdtPr>
        <w:sdtEndPr/>
        <w:sdtContent>
          <w:sdt>
            <w:sdtPr>
              <w:rPr>
                <w:lang w:val="en-CA"/>
              </w:rPr>
              <w:id w:val="-656141670"/>
              <w:placeholder>
                <w:docPart w:val="DDAABEF2B4B84758AAA492CE11EC6795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  <w:r w:rsidR="0030249E">
        <w:rPr>
          <w:lang w:val="en-CA"/>
        </w:rPr>
        <w:t xml:space="preserve">    Major area of </w:t>
      </w:r>
      <w:proofErr w:type="gramStart"/>
      <w:r w:rsidR="00646497">
        <w:rPr>
          <w:lang w:val="en-CA"/>
        </w:rPr>
        <w:t xml:space="preserve">study  </w:t>
      </w:r>
      <w:proofErr w:type="gramEnd"/>
      <w:sdt>
        <w:sdtPr>
          <w:rPr>
            <w:lang w:val="en-CA"/>
          </w:rPr>
          <w:id w:val="65694641"/>
          <w:placeholder>
            <w:docPart w:val="F704C4F7994244F89AD5B986C1CFCDFA"/>
          </w:placeholder>
          <w:showingPlcHdr/>
          <w:text/>
        </w:sdtPr>
        <w:sdtEndPr/>
        <w:sdtContent>
          <w:r w:rsidR="0030249E" w:rsidRPr="0030249E">
            <w:rPr>
              <w:rStyle w:val="PlaceholderText"/>
              <w:color w:val="2E74B5" w:themeColor="accent1" w:themeShade="BF"/>
            </w:rPr>
            <w:t>Click here to enter text.</w:t>
          </w:r>
        </w:sdtContent>
      </w:sdt>
    </w:p>
    <w:p w14:paraId="09E6A532" w14:textId="77777777" w:rsidR="0030249E" w:rsidRDefault="0030249E" w:rsidP="00FA470B">
      <w:pPr>
        <w:tabs>
          <w:tab w:val="left" w:pos="9180"/>
        </w:tabs>
        <w:rPr>
          <w:lang w:val="en-CA"/>
        </w:rPr>
      </w:pPr>
    </w:p>
    <w:p w14:paraId="5C282BE2" w14:textId="4F1C4096" w:rsidR="00FA470B" w:rsidRDefault="539B3774" w:rsidP="00FA470B">
      <w:pPr>
        <w:tabs>
          <w:tab w:val="left" w:pos="9180"/>
        </w:tabs>
      </w:pPr>
      <w:r w:rsidRPr="539B3774">
        <w:rPr>
          <w:lang w:val="en-CA"/>
        </w:rPr>
        <w:t>What year of studies will you be enrolled in</w:t>
      </w:r>
      <w:r>
        <w:t xml:space="preserve">? </w:t>
      </w:r>
      <w:proofErr w:type="gramStart"/>
      <w:r>
        <w:t>(i.e., 1</w:t>
      </w:r>
      <w:r w:rsidRPr="539B3774">
        <w:rPr>
          <w:vertAlign w:val="superscript"/>
        </w:rPr>
        <w:t>st</w:t>
      </w:r>
      <w:r>
        <w:t>, 2</w:t>
      </w:r>
      <w:r w:rsidRPr="539B3774">
        <w:rPr>
          <w:vertAlign w:val="superscript"/>
        </w:rPr>
        <w:t>nd</w:t>
      </w:r>
      <w:r>
        <w:t>, 3</w:t>
      </w:r>
      <w:r w:rsidRPr="539B3774">
        <w:rPr>
          <w:vertAlign w:val="superscript"/>
        </w:rPr>
        <w:t>rd</w:t>
      </w:r>
      <w:r>
        <w:t>, 4</w:t>
      </w:r>
      <w:r w:rsidRPr="539B3774">
        <w:rPr>
          <w:vertAlign w:val="superscript"/>
        </w:rPr>
        <w:t>th</w:t>
      </w:r>
      <w:r>
        <w:t xml:space="preserve"> year, etc.)</w:t>
      </w:r>
      <w:proofErr w:type="gramEnd"/>
      <w:r>
        <w:t xml:space="preserve">  </w:t>
      </w:r>
      <w:sdt>
        <w:sdtPr>
          <w:id w:val="1357691418"/>
          <w:placeholder>
            <w:docPart w:val="FF25A251B0214026B8489CA7AC9A7021"/>
          </w:placeholder>
        </w:sdtPr>
        <w:sdtEndPr/>
        <w:sdtContent>
          <w:sdt>
            <w:sdtPr>
              <w:id w:val="-496030837"/>
              <w:placeholder>
                <w:docPart w:val="534AF6A6E3134FE494655A333446AD3D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0C28536C" w14:textId="77777777" w:rsidR="00FA470B" w:rsidRDefault="00FA470B" w:rsidP="00FA470B">
      <w:pPr>
        <w:tabs>
          <w:tab w:val="left" w:pos="9180"/>
        </w:tabs>
      </w:pPr>
    </w:p>
    <w:p w14:paraId="0215134E" w14:textId="482CF5A2" w:rsidR="00FA470B" w:rsidRDefault="539B3774" w:rsidP="00FA470B">
      <w:pPr>
        <w:tabs>
          <w:tab w:val="left" w:pos="9180"/>
        </w:tabs>
      </w:pPr>
      <w:r>
        <w:t xml:space="preserve">What is your GPA or numeric average? (Attach copy of current transcript) </w:t>
      </w:r>
      <w:sdt>
        <w:sdtPr>
          <w:id w:val="1284301056"/>
          <w:placeholder>
            <w:docPart w:val="DA33D0FB366C474981A7C3983408226F"/>
          </w:placeholder>
        </w:sdtPr>
        <w:sdtEndPr/>
        <w:sdtContent>
          <w:sdt>
            <w:sdtPr>
              <w:id w:val="1649932849"/>
              <w:placeholder>
                <w:docPart w:val="69DB9A23357C4C4D954056A408E03A60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7370089F" w14:textId="5A420686" w:rsidR="539B3774" w:rsidRPr="00646497" w:rsidRDefault="539B3774" w:rsidP="539B3774">
      <w:pPr>
        <w:tabs>
          <w:tab w:val="left" w:pos="9180"/>
        </w:tabs>
        <w:rPr>
          <w:b/>
          <w:bCs/>
          <w:lang w:val="en-CA"/>
        </w:rPr>
      </w:pPr>
    </w:p>
    <w:p w14:paraId="3371116B" w14:textId="54EBFE1B" w:rsidR="539B3774" w:rsidRPr="00646497" w:rsidRDefault="539B3774" w:rsidP="539B3774">
      <w:pPr>
        <w:tabs>
          <w:tab w:val="left" w:pos="9180"/>
        </w:tabs>
        <w:rPr>
          <w:b/>
          <w:bCs/>
          <w:lang w:val="en-CA"/>
        </w:rPr>
      </w:pPr>
    </w:p>
    <w:p w14:paraId="6F0C0D8F" w14:textId="119F886E" w:rsidR="001968A5" w:rsidRDefault="539B3774" w:rsidP="539B3774">
      <w:pPr>
        <w:tabs>
          <w:tab w:val="left" w:pos="9180"/>
        </w:tabs>
        <w:rPr>
          <w:b/>
          <w:bCs/>
          <w:lang w:val="fr-FR"/>
        </w:rPr>
      </w:pPr>
      <w:r w:rsidRPr="539B3774">
        <w:rPr>
          <w:b/>
          <w:bCs/>
          <w:lang w:val="fr-FR"/>
        </w:rPr>
        <w:t xml:space="preserve">C. Parental Information </w:t>
      </w:r>
    </w:p>
    <w:p w14:paraId="3C7120DC" w14:textId="77777777" w:rsidR="001968A5" w:rsidRDefault="001968A5" w:rsidP="00FA470B">
      <w:pPr>
        <w:tabs>
          <w:tab w:val="left" w:pos="9180"/>
        </w:tabs>
      </w:pPr>
    </w:p>
    <w:p w14:paraId="5B065FC7" w14:textId="0CC1B548" w:rsidR="001968A5" w:rsidRDefault="001968A5" w:rsidP="00FA470B">
      <w:pPr>
        <w:tabs>
          <w:tab w:val="left" w:pos="9180"/>
        </w:tabs>
      </w:pPr>
      <w:proofErr w:type="gramStart"/>
      <w:r>
        <w:t xml:space="preserve">No. of dependents including </w:t>
      </w:r>
      <w:r w:rsidR="001D0AAF">
        <w:t xml:space="preserve">applicant </w:t>
      </w:r>
      <w:sdt>
        <w:sdtPr>
          <w:rPr>
            <w:color w:val="2E74B5" w:themeColor="accent1" w:themeShade="BF"/>
          </w:rPr>
          <w:id w:val="-2078738525"/>
          <w:placeholder>
            <w:docPart w:val="8DD332237430466B93642AA52E2B09F3"/>
          </w:placeholder>
        </w:sdtPr>
        <w:sdtEndPr>
          <w:rPr>
            <w:color w:val="auto"/>
          </w:rPr>
        </w:sdtEndPr>
        <w:sdtContent>
          <w:sdt>
            <w:sdtPr>
              <w:rPr>
                <w:color w:val="2E74B5" w:themeColor="accent1" w:themeShade="BF"/>
              </w:rPr>
              <w:id w:val="-1738628909"/>
              <w:placeholder>
                <w:docPart w:val="274EC3D3D71148F9A91DD4CA2D82F96B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  <w:proofErr w:type="gramEnd"/>
            </w:sdtContent>
          </w:sdt>
        </w:sdtContent>
      </w:sdt>
    </w:p>
    <w:p w14:paraId="1E95368D" w14:textId="77777777" w:rsidR="001968A5" w:rsidRDefault="001968A5" w:rsidP="00FA470B">
      <w:pPr>
        <w:tabs>
          <w:tab w:val="left" w:pos="9180"/>
        </w:tabs>
      </w:pPr>
    </w:p>
    <w:p w14:paraId="5D5A9038" w14:textId="45E57497" w:rsidR="00963CF1" w:rsidRDefault="001968A5" w:rsidP="00963CF1">
      <w:pPr>
        <w:tabs>
          <w:tab w:val="left" w:pos="9180"/>
        </w:tabs>
      </w:pPr>
      <w:proofErr w:type="gramStart"/>
      <w:r>
        <w:t xml:space="preserve">No. of dependents in post-secondary </w:t>
      </w:r>
      <w:r w:rsidR="001D0AAF">
        <w:t xml:space="preserve">education </w:t>
      </w:r>
      <w:sdt>
        <w:sdtPr>
          <w:id w:val="-1672010321"/>
          <w:placeholder>
            <w:docPart w:val="25CCDC1DD9B546BABF1768DE5F378E0F"/>
          </w:placeholder>
        </w:sdtPr>
        <w:sdtEndPr/>
        <w:sdtContent>
          <w:sdt>
            <w:sdtPr>
              <w:id w:val="-472757538"/>
              <w:placeholder>
                <w:docPart w:val="8891E50E2022468887EC2B08DF862A12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  <w:proofErr w:type="gramEnd"/>
            </w:sdtContent>
          </w:sdt>
        </w:sdtContent>
      </w:sdt>
    </w:p>
    <w:p w14:paraId="23EC1424" w14:textId="5E77866E" w:rsidR="539B3774" w:rsidRDefault="539B3774" w:rsidP="539B3774">
      <w:pPr>
        <w:tabs>
          <w:tab w:val="left" w:pos="9180"/>
        </w:tabs>
      </w:pPr>
    </w:p>
    <w:p w14:paraId="5389C10F" w14:textId="77777777" w:rsidR="001968A5" w:rsidRDefault="001968A5" w:rsidP="00FA470B">
      <w:pPr>
        <w:tabs>
          <w:tab w:val="left" w:pos="9180"/>
        </w:tabs>
      </w:pPr>
      <w:r>
        <w:t>Parental/ Guardian Household Income (Gross):</w:t>
      </w:r>
    </w:p>
    <w:p w14:paraId="66C04F16" w14:textId="77777777" w:rsidR="00963CF1" w:rsidRDefault="00963CF1" w:rsidP="00FA470B">
      <w:pPr>
        <w:tabs>
          <w:tab w:val="left" w:pos="9180"/>
        </w:tabs>
      </w:pPr>
    </w:p>
    <w:p w14:paraId="7AA6FBBF" w14:textId="2B4CF5C2" w:rsidR="00963CF1" w:rsidRDefault="000623EF" w:rsidP="00FA470B">
      <w:pPr>
        <w:tabs>
          <w:tab w:val="left" w:pos="9180"/>
        </w:tabs>
      </w:pPr>
      <w:r>
        <w:t xml:space="preserve">     </w:t>
      </w:r>
      <w:r w:rsidR="00FB5BB9">
        <w:t xml:space="preserve">   </w:t>
      </w:r>
      <w:r>
        <w:t xml:space="preserve">  </w:t>
      </w:r>
      <w:sdt>
        <w:sdtPr>
          <w:id w:val="344757827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30249E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Less </w:t>
      </w:r>
      <w:r w:rsidR="00963CF1">
        <w:t xml:space="preserve">than $24,999 per year </w:t>
      </w:r>
    </w:p>
    <w:p w14:paraId="7314B8C8" w14:textId="7A86843F" w:rsidR="00963CF1" w:rsidRDefault="00963CF1" w:rsidP="00FA470B">
      <w:pPr>
        <w:tabs>
          <w:tab w:val="left" w:pos="9180"/>
        </w:tabs>
      </w:pPr>
      <w:r>
        <w:t xml:space="preserve">          </w:t>
      </w:r>
      <w:sdt>
        <w:sdtPr>
          <w:id w:val="872962286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D0AA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Between $25, 000 and $49,999 per year </w:t>
      </w:r>
    </w:p>
    <w:p w14:paraId="7D01CE28" w14:textId="0DD64959" w:rsidR="00963CF1" w:rsidRDefault="00963CF1" w:rsidP="00FA470B">
      <w:pPr>
        <w:tabs>
          <w:tab w:val="left" w:pos="9180"/>
        </w:tabs>
      </w:pPr>
      <w:r>
        <w:t xml:space="preserve">          </w:t>
      </w:r>
      <w:sdt>
        <w:sdtPr>
          <w:id w:val="680632152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1D0AA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Between $50,000 and $74,999 per year </w:t>
      </w:r>
    </w:p>
    <w:p w14:paraId="494EDE53" w14:textId="72C1C64B" w:rsidR="00963CF1" w:rsidRDefault="00963CF1" w:rsidP="00FA470B">
      <w:pPr>
        <w:tabs>
          <w:tab w:val="left" w:pos="9180"/>
        </w:tabs>
      </w:pPr>
      <w:r>
        <w:t xml:space="preserve">          </w:t>
      </w:r>
      <w:sdt>
        <w:sdtPr>
          <w:id w:val="1687472910"/>
          <w14:checkbox>
            <w14:checked w14:val="0"/>
            <w14:checkedState w14:val="0052" w14:font="Wingdings 2"/>
            <w14:uncheckedState w14:val="2610" w14:font="MS Gothic"/>
          </w14:checkbox>
        </w:sdtPr>
        <w:sdtEndPr/>
        <w:sdtContent>
          <w:r w:rsidR="00473112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More than $75,000 per year </w:t>
      </w:r>
    </w:p>
    <w:p w14:paraId="71B3F17D" w14:textId="77777777" w:rsidR="000623EF" w:rsidRDefault="000623EF" w:rsidP="00FA470B">
      <w:pPr>
        <w:tabs>
          <w:tab w:val="left" w:pos="9180"/>
        </w:tabs>
      </w:pPr>
    </w:p>
    <w:p w14:paraId="6932AC6A" w14:textId="187E1A18" w:rsidR="539B3774" w:rsidRDefault="539B3774" w:rsidP="539B3774">
      <w:pPr>
        <w:tabs>
          <w:tab w:val="left" w:pos="9180"/>
        </w:tabs>
        <w:rPr>
          <w:b/>
          <w:bCs/>
        </w:rPr>
      </w:pPr>
    </w:p>
    <w:p w14:paraId="1F44325C" w14:textId="77777777" w:rsidR="00963CF1" w:rsidRPr="00963CF1" w:rsidRDefault="00963CF1" w:rsidP="00FA470B">
      <w:pPr>
        <w:tabs>
          <w:tab w:val="left" w:pos="9180"/>
        </w:tabs>
        <w:rPr>
          <w:b/>
        </w:rPr>
      </w:pPr>
      <w:r w:rsidRPr="00963CF1">
        <w:rPr>
          <w:b/>
        </w:rPr>
        <w:t xml:space="preserve">D. Personal Financial Information </w:t>
      </w:r>
    </w:p>
    <w:p w14:paraId="164CC745" w14:textId="77777777" w:rsidR="00963CF1" w:rsidRDefault="00963CF1" w:rsidP="00FA470B">
      <w:pPr>
        <w:tabs>
          <w:tab w:val="left" w:pos="9180"/>
        </w:tabs>
      </w:pPr>
    </w:p>
    <w:p w14:paraId="1A855F5C" w14:textId="3806FAC1" w:rsidR="00963CF1" w:rsidRDefault="539B3774" w:rsidP="539B3774">
      <w:pPr>
        <w:tabs>
          <w:tab w:val="left" w:pos="9180"/>
        </w:tabs>
        <w:rPr>
          <w:i/>
          <w:iCs/>
        </w:rPr>
      </w:pPr>
      <w:r w:rsidRPr="539B3774">
        <w:rPr>
          <w:i/>
          <w:iCs/>
        </w:rPr>
        <w:t>Resources: Please indicate all financial resources for the coming academic year</w:t>
      </w:r>
    </w:p>
    <w:p w14:paraId="09A8163B" w14:textId="77777777" w:rsidR="00963CF1" w:rsidRDefault="00963CF1" w:rsidP="00FA470B">
      <w:pPr>
        <w:tabs>
          <w:tab w:val="left" w:pos="9180"/>
        </w:tabs>
      </w:pPr>
    </w:p>
    <w:p w14:paraId="106985B1" w14:textId="1ABD0C28" w:rsidR="00963CF1" w:rsidRDefault="006117B9" w:rsidP="00FA470B">
      <w:pPr>
        <w:tabs>
          <w:tab w:val="left" w:pos="9180"/>
        </w:tabs>
      </w:pPr>
      <w:r>
        <w:t>Part-time W</w:t>
      </w:r>
      <w:r w:rsidR="00963CF1">
        <w:t>ork………………………………………………………………………………………………</w:t>
      </w:r>
      <w:r w:rsidR="00C122A2">
        <w:t>..</w:t>
      </w:r>
      <w:r w:rsidR="00245F42">
        <w:t xml:space="preserve">  </w:t>
      </w:r>
      <w:r w:rsidR="31A86C99">
        <w:t xml:space="preserve">$ </w:t>
      </w:r>
      <w:sdt>
        <w:sdtPr>
          <w:rPr>
            <w:color w:val="2E74B5" w:themeColor="accent1" w:themeShade="BF"/>
          </w:rPr>
          <w:id w:val="487136590"/>
          <w:placeholder>
            <w:docPart w:val="536B79DCA6ED431F837299BE86A36E73"/>
          </w:placeholder>
        </w:sdtPr>
        <w:sdtEndPr/>
        <w:sdtContent>
          <w:sdt>
            <w:sdtPr>
              <w:rPr>
                <w:color w:val="2E74B5" w:themeColor="accent1" w:themeShade="BF"/>
              </w:rPr>
              <w:id w:val="469333310"/>
              <w:placeholder>
                <w:docPart w:val="A422BB6920474780AD7C87F580925AB4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3B3A89E1" w14:textId="1BEC8499" w:rsidR="00C122A2" w:rsidRDefault="00C122A2" w:rsidP="00FA470B">
      <w:pPr>
        <w:tabs>
          <w:tab w:val="left" w:pos="9180"/>
        </w:tabs>
      </w:pPr>
      <w:r>
        <w:t xml:space="preserve">Parental </w:t>
      </w:r>
      <w:r w:rsidR="00245F42">
        <w:t>C</w:t>
      </w:r>
      <w:r>
        <w:t>ontrib</w:t>
      </w:r>
      <w:r w:rsidR="00245F42">
        <w:t>ution………………………………………………………………………</w:t>
      </w:r>
      <w:r w:rsidR="001559DE">
        <w:t>…………… $</w:t>
      </w:r>
      <w:r>
        <w:t xml:space="preserve"> </w:t>
      </w:r>
      <w:sdt>
        <w:sdtPr>
          <w:id w:val="595993919"/>
          <w:placeholder>
            <w:docPart w:val="CB7CE3BFB8F3435E8E05B61273A22BE4"/>
          </w:placeholder>
        </w:sdtPr>
        <w:sdtEndPr/>
        <w:sdtContent>
          <w:sdt>
            <w:sdtPr>
              <w:id w:val="-541047760"/>
              <w:placeholder>
                <w:docPart w:val="56FA404E8B714359B2851718C70BA498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4FC84784" w14:textId="5D49E1E0" w:rsidR="00963CF1" w:rsidRDefault="00245F42" w:rsidP="00FA470B">
      <w:pPr>
        <w:tabs>
          <w:tab w:val="left" w:pos="9180"/>
        </w:tabs>
      </w:pPr>
      <w:r>
        <w:t>Awards, Scholarships or Other Bursaries…………………………………..</w:t>
      </w:r>
      <w:r w:rsidR="00C122A2">
        <w:t>………………</w:t>
      </w:r>
      <w:r w:rsidR="001559DE">
        <w:t xml:space="preserve">…… </w:t>
      </w:r>
      <w:r w:rsidR="31A86C99">
        <w:t xml:space="preserve">$ </w:t>
      </w:r>
      <w:sdt>
        <w:sdtPr>
          <w:id w:val="742224147"/>
          <w:placeholder>
            <w:docPart w:val="BDC59A884A07438EBFA447AF6926E102"/>
          </w:placeholder>
        </w:sdtPr>
        <w:sdtEndPr/>
        <w:sdtContent>
          <w:sdt>
            <w:sdtPr>
              <w:id w:val="12352181"/>
              <w:placeholder>
                <w:docPart w:val="E573EC78D58F4F00AC3D354D9768450C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516C776E" w14:textId="689793FC" w:rsidR="00C122A2" w:rsidRDefault="539B3774" w:rsidP="00FA470B">
      <w:pPr>
        <w:tabs>
          <w:tab w:val="left" w:pos="9180"/>
        </w:tabs>
      </w:pPr>
      <w:r>
        <w:t>Government Benefits (Family benefits, CPP or</w:t>
      </w:r>
      <w:r w:rsidR="001559DE">
        <w:t xml:space="preserve"> other) ……………………………………… $ </w:t>
      </w:r>
      <w:sdt>
        <w:sdtPr>
          <w:id w:val="1802417931"/>
          <w:placeholder>
            <w:docPart w:val="8C53CB8D46EB4522A94993F7B6C36C82"/>
          </w:placeholder>
        </w:sdtPr>
        <w:sdtEndPr/>
        <w:sdtContent>
          <w:sdt>
            <w:sdtPr>
              <w:id w:val="-806703274"/>
              <w:placeholder>
                <w:docPart w:val="BA08E74B7DBC44A8B104EB201A169141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492EA70E" w14:textId="6CF817D8" w:rsidR="00C122A2" w:rsidRDefault="00C122A2" w:rsidP="00FA470B">
      <w:pPr>
        <w:tabs>
          <w:tab w:val="left" w:pos="9180"/>
        </w:tabs>
      </w:pPr>
      <w:r>
        <w:t>RESP’s,</w:t>
      </w:r>
      <w:r w:rsidR="00245F42">
        <w:t xml:space="preserve"> RRSP’s or </w:t>
      </w:r>
      <w:r w:rsidR="001559DE">
        <w:t>other</w:t>
      </w:r>
      <w:r w:rsidR="00245F42">
        <w:t xml:space="preserve"> Investments Cashed-</w:t>
      </w:r>
      <w:r>
        <w:t>in………………………………</w:t>
      </w:r>
      <w:r w:rsidR="00245F42">
        <w:t>.</w:t>
      </w:r>
      <w:r w:rsidR="001559DE">
        <w:t xml:space="preserve">……………. </w:t>
      </w:r>
      <w:r w:rsidR="31A86C99">
        <w:t xml:space="preserve">$ </w:t>
      </w:r>
      <w:sdt>
        <w:sdtPr>
          <w:id w:val="-232161153"/>
          <w:placeholder>
            <w:docPart w:val="AD6F8D676C274249A1418ACE2167AAEF"/>
          </w:placeholder>
        </w:sdtPr>
        <w:sdtEndPr/>
        <w:sdtContent>
          <w:sdt>
            <w:sdtPr>
              <w:id w:val="-401371222"/>
              <w:placeholder>
                <w:docPart w:val="C3BD230D1D794D819429A481AA4E1BC3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  <w:r w:rsidR="31A86C99">
        <w:t xml:space="preserve"> </w:t>
      </w:r>
    </w:p>
    <w:p w14:paraId="1DCB93BD" w14:textId="1C14725D" w:rsidR="00C122A2" w:rsidRDefault="539B3774" w:rsidP="00FA470B">
      <w:pPr>
        <w:tabs>
          <w:tab w:val="left" w:pos="9180"/>
        </w:tabs>
      </w:pPr>
      <w:r>
        <w:t>Any Other Assets (GIC’s or Other Savings) ……</w:t>
      </w:r>
      <w:r w:rsidR="001559DE">
        <w:t>………………………………………………</w:t>
      </w:r>
      <w:r>
        <w:t xml:space="preserve">.   </w:t>
      </w:r>
      <w:r w:rsidR="31A86C99">
        <w:t xml:space="preserve">$ </w:t>
      </w:r>
      <w:sdt>
        <w:sdtPr>
          <w:id w:val="405817182"/>
          <w:placeholder>
            <w:docPart w:val="BE5B348A8D5E42DCAFA701CF52BB308D"/>
          </w:placeholder>
        </w:sdtPr>
        <w:sdtEndPr/>
        <w:sdtContent>
          <w:sdt>
            <w:sdtPr>
              <w:id w:val="-1434893478"/>
              <w:placeholder>
                <w:docPart w:val="CAC106E67C7148A686B423BBC046FB70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6DB643D3" w14:textId="12AECA22" w:rsidR="00C122A2" w:rsidRDefault="00C122A2" w:rsidP="001559DE">
      <w:pPr>
        <w:tabs>
          <w:tab w:val="left" w:pos="9180"/>
        </w:tabs>
      </w:pPr>
      <w:r>
        <w:t>Total Federal of Provincial Student</w:t>
      </w:r>
      <w:r w:rsidR="001559DE">
        <w:t xml:space="preserve"> Loans………………………………………………………… $ </w:t>
      </w:r>
      <w:sdt>
        <w:sdtPr>
          <w:id w:val="409208924"/>
          <w:placeholder>
            <w:docPart w:val="CF7F173944C049F585999E97E90BFB7C"/>
          </w:placeholder>
        </w:sdtPr>
        <w:sdtEndPr/>
        <w:sdtContent>
          <w:sdt>
            <w:sdtPr>
              <w:id w:val="204910224"/>
              <w:placeholder>
                <w:docPart w:val="3205D0DBE358444D83FC8A04BFED12A2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0454DDA8" w14:textId="70537B76" w:rsidR="00963CF1" w:rsidRDefault="00C122A2" w:rsidP="00FA470B">
      <w:pPr>
        <w:tabs>
          <w:tab w:val="left" w:pos="9180"/>
        </w:tabs>
        <w:rPr>
          <w:b/>
        </w:rPr>
      </w:pPr>
      <w:r w:rsidRPr="00C122A2">
        <w:rPr>
          <w:b/>
        </w:rPr>
        <w:t>Total Resources for the yea</w:t>
      </w:r>
      <w:r w:rsidR="001559DE">
        <w:rPr>
          <w:b/>
        </w:rPr>
        <w:t>r…………………………………………………………………………</w:t>
      </w:r>
      <w:r w:rsidR="001559DE" w:rsidRPr="00C122A2">
        <w:rPr>
          <w:b/>
        </w:rPr>
        <w:t xml:space="preserve"> $ </w:t>
      </w:r>
      <w:sdt>
        <w:sdtPr>
          <w:rPr>
            <w:b/>
          </w:rPr>
          <w:id w:val="2074465146"/>
          <w:placeholder>
            <w:docPart w:val="D4B8F80E8ED34EA1B4A6C3D5693FCE8F"/>
          </w:placeholder>
        </w:sdtPr>
        <w:sdtEndPr/>
        <w:sdtContent>
          <w:sdt>
            <w:sdtPr>
              <w:rPr>
                <w:b/>
              </w:rPr>
              <w:id w:val="-817336470"/>
              <w:placeholder>
                <w:docPart w:val="153190C06BCD4C25A14327FAAF08F57F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b/>
                </w:rPr>
                <w:t>Click here to enter text.</w:t>
              </w:r>
            </w:sdtContent>
          </w:sdt>
        </w:sdtContent>
      </w:sdt>
    </w:p>
    <w:p w14:paraId="46C82E01" w14:textId="77777777" w:rsidR="00982E08" w:rsidRDefault="00982E08" w:rsidP="00FA470B">
      <w:pPr>
        <w:tabs>
          <w:tab w:val="left" w:pos="9180"/>
        </w:tabs>
        <w:rPr>
          <w:b/>
        </w:rPr>
      </w:pPr>
    </w:p>
    <w:p w14:paraId="0899AA24" w14:textId="77777777" w:rsidR="00C122A2" w:rsidRDefault="00C122A2" w:rsidP="00C122A2">
      <w:pPr>
        <w:tabs>
          <w:tab w:val="left" w:pos="9180"/>
        </w:tabs>
        <w:rPr>
          <w:i/>
        </w:rPr>
      </w:pPr>
      <w:r>
        <w:rPr>
          <w:i/>
        </w:rPr>
        <w:t>Expenses</w:t>
      </w:r>
      <w:r w:rsidRPr="00963CF1">
        <w:rPr>
          <w:i/>
        </w:rPr>
        <w:t>: Please indicate all of you</w:t>
      </w:r>
      <w:r>
        <w:rPr>
          <w:i/>
        </w:rPr>
        <w:t>r financial expenses</w:t>
      </w:r>
      <w:r w:rsidRPr="00963CF1">
        <w:rPr>
          <w:i/>
        </w:rPr>
        <w:t xml:space="preserve"> for the coming academic year</w:t>
      </w:r>
    </w:p>
    <w:p w14:paraId="0A20EF63" w14:textId="77777777" w:rsidR="00C122A2" w:rsidRPr="0030249E" w:rsidRDefault="00C122A2" w:rsidP="00FA470B">
      <w:pPr>
        <w:tabs>
          <w:tab w:val="left" w:pos="9180"/>
        </w:tabs>
        <w:rPr>
          <w:b/>
          <w:color w:val="2E74B5" w:themeColor="accent1" w:themeShade="BF"/>
        </w:rPr>
      </w:pPr>
    </w:p>
    <w:p w14:paraId="2C8C674F" w14:textId="77777777" w:rsidR="00C122A2" w:rsidRPr="00C122A2" w:rsidRDefault="00C122A2" w:rsidP="00FA470B">
      <w:pPr>
        <w:tabs>
          <w:tab w:val="left" w:pos="9180"/>
        </w:tabs>
      </w:pPr>
      <w:r w:rsidRPr="00C122A2">
        <w:t>Education Expenses</w:t>
      </w:r>
    </w:p>
    <w:p w14:paraId="2163F9F9" w14:textId="42A37CE1" w:rsidR="00C122A2" w:rsidRDefault="00C122A2" w:rsidP="00C122A2">
      <w:pPr>
        <w:tabs>
          <w:tab w:val="left" w:pos="9180"/>
        </w:tabs>
      </w:pPr>
      <w:r>
        <w:t xml:space="preserve">Tuition and </w:t>
      </w:r>
      <w:r w:rsidR="00245F42">
        <w:t>F</w:t>
      </w:r>
      <w:r>
        <w:t>ees…………</w:t>
      </w:r>
      <w:r w:rsidR="006117B9">
        <w:t>.</w:t>
      </w:r>
      <w:r>
        <w:t>………………</w:t>
      </w:r>
      <w:r w:rsidR="001559DE">
        <w:t xml:space="preserve">………………………………………………………………….. </w:t>
      </w:r>
      <w:r w:rsidR="31A86C99">
        <w:t xml:space="preserve">$ </w:t>
      </w:r>
      <w:sdt>
        <w:sdtPr>
          <w:id w:val="-1852253433"/>
          <w:placeholder>
            <w:docPart w:val="282707EF1EA440AFA26104F59D923478"/>
          </w:placeholder>
        </w:sdtPr>
        <w:sdtEndPr/>
        <w:sdtContent>
          <w:sdt>
            <w:sdtPr>
              <w:id w:val="1563985825"/>
              <w:placeholder>
                <w:docPart w:val="37818C70A039432F9AC692666ACDE7D4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137988BF" w14:textId="602D1DF2" w:rsidR="00C122A2" w:rsidRDefault="00245F42" w:rsidP="00C122A2">
      <w:pPr>
        <w:tabs>
          <w:tab w:val="left" w:pos="9180"/>
        </w:tabs>
      </w:pPr>
      <w:r>
        <w:t>Books and S</w:t>
      </w:r>
      <w:r w:rsidR="006117B9">
        <w:t>upplies...</w:t>
      </w:r>
      <w:r w:rsidR="00C122A2">
        <w:t>…………</w:t>
      </w:r>
      <w:r w:rsidR="006117B9">
        <w:t>.</w:t>
      </w:r>
      <w:r w:rsidR="001559DE">
        <w:t xml:space="preserve">…………………………………………………………………………… </w:t>
      </w:r>
      <w:r w:rsidR="31A86C99">
        <w:t xml:space="preserve">$ </w:t>
      </w:r>
      <w:sdt>
        <w:sdtPr>
          <w:id w:val="-2073117355"/>
          <w:placeholder>
            <w:docPart w:val="9F67DCA34F63436C96102F580A24BD19"/>
          </w:placeholder>
        </w:sdtPr>
        <w:sdtEndPr/>
        <w:sdtContent>
          <w:sdt>
            <w:sdtPr>
              <w:id w:val="-1893254260"/>
              <w:placeholder>
                <w:docPart w:val="DB089E4D18F248F687E29E6FE90B4E8A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387FBF36" w14:textId="4B055BA3" w:rsidR="006117B9" w:rsidRDefault="006117B9" w:rsidP="00C122A2">
      <w:pPr>
        <w:tabs>
          <w:tab w:val="left" w:pos="9180"/>
        </w:tabs>
      </w:pPr>
      <w:r>
        <w:t>Accommodation Expenses</w:t>
      </w:r>
      <w:r w:rsidR="001559DE">
        <w:t>:</w:t>
      </w:r>
    </w:p>
    <w:p w14:paraId="17D73A75" w14:textId="77777777" w:rsidR="006117B9" w:rsidRDefault="006117B9" w:rsidP="00C122A2">
      <w:pPr>
        <w:tabs>
          <w:tab w:val="left" w:pos="9180"/>
        </w:tabs>
      </w:pPr>
      <w:r w:rsidRPr="006117B9">
        <w:rPr>
          <w:b/>
        </w:rPr>
        <w:t>Living on Campus</w:t>
      </w:r>
    </w:p>
    <w:p w14:paraId="36EA6B0D" w14:textId="4A68BE8C" w:rsidR="00C122A2" w:rsidRDefault="00245F42" w:rsidP="00C122A2">
      <w:pPr>
        <w:tabs>
          <w:tab w:val="left" w:pos="9180"/>
        </w:tabs>
      </w:pPr>
      <w:r>
        <w:t>Residence and Meal P</w:t>
      </w:r>
      <w:r w:rsidR="006117B9">
        <w:t>lan……………………..</w:t>
      </w:r>
      <w:r w:rsidR="001559DE">
        <w:t xml:space="preserve">………………………………………………………… </w:t>
      </w:r>
      <w:r w:rsidR="31A86C99">
        <w:t xml:space="preserve">$ </w:t>
      </w:r>
      <w:sdt>
        <w:sdtPr>
          <w:id w:val="-2071571296"/>
          <w:placeholder>
            <w:docPart w:val="D6B2310F574745EB8CF41968AA58427A"/>
          </w:placeholder>
        </w:sdtPr>
        <w:sdtEndPr/>
        <w:sdtContent>
          <w:sdt>
            <w:sdtPr>
              <w:id w:val="-806469185"/>
              <w:placeholder>
                <w:docPart w:val="34261071403D438F98BE82FDEDCF7A11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5A19B5AD" w14:textId="77777777" w:rsidR="006117B9" w:rsidRPr="006117B9" w:rsidRDefault="006117B9" w:rsidP="00C122A2">
      <w:pPr>
        <w:tabs>
          <w:tab w:val="left" w:pos="9180"/>
        </w:tabs>
        <w:rPr>
          <w:b/>
        </w:rPr>
      </w:pPr>
      <w:r w:rsidRPr="006117B9">
        <w:rPr>
          <w:b/>
        </w:rPr>
        <w:t xml:space="preserve">OR </w:t>
      </w:r>
    </w:p>
    <w:p w14:paraId="275B9387" w14:textId="77777777" w:rsidR="006117B9" w:rsidRPr="006117B9" w:rsidRDefault="006117B9" w:rsidP="00C122A2">
      <w:pPr>
        <w:tabs>
          <w:tab w:val="left" w:pos="9180"/>
        </w:tabs>
        <w:rPr>
          <w:b/>
        </w:rPr>
      </w:pPr>
      <w:r w:rsidRPr="006117B9">
        <w:rPr>
          <w:b/>
        </w:rPr>
        <w:t xml:space="preserve">Living Off Campus at Home/ Renting an Apartment </w:t>
      </w:r>
    </w:p>
    <w:p w14:paraId="7F37682C" w14:textId="54B83B79" w:rsidR="00C122A2" w:rsidRDefault="006117B9" w:rsidP="00C122A2">
      <w:pPr>
        <w:tabs>
          <w:tab w:val="left" w:pos="9180"/>
        </w:tabs>
      </w:pPr>
      <w:r>
        <w:t>Rent…………………………………………………………………………..</w:t>
      </w:r>
      <w:r w:rsidR="001559DE">
        <w:t xml:space="preserve">…………………………………… </w:t>
      </w:r>
      <w:r w:rsidR="31A86C99">
        <w:t xml:space="preserve">$ </w:t>
      </w:r>
      <w:sdt>
        <w:sdtPr>
          <w:id w:val="-949932804"/>
          <w:placeholder>
            <w:docPart w:val="E69FF7A995E446509B24BE10170D690A"/>
          </w:placeholder>
        </w:sdtPr>
        <w:sdtEndPr/>
        <w:sdtContent>
          <w:sdt>
            <w:sdtPr>
              <w:id w:val="-1692685834"/>
              <w:placeholder>
                <w:docPart w:val="80FDD0A9E77B4E6494EA9C16EF360749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0BA460CA" w14:textId="1A1D1387" w:rsidR="00C122A2" w:rsidRDefault="7E8DC5E3" w:rsidP="00C122A2">
      <w:pPr>
        <w:tabs>
          <w:tab w:val="left" w:pos="9180"/>
        </w:tabs>
      </w:pPr>
      <w:r>
        <w:t>Utilities…………………………………………………</w:t>
      </w:r>
      <w:r w:rsidR="005D0CB1">
        <w:t>………..…………………………………………………</w:t>
      </w:r>
      <w:r w:rsidR="001559DE">
        <w:t xml:space="preserve"> </w:t>
      </w:r>
      <w:r w:rsidR="31A86C99">
        <w:t xml:space="preserve">$ </w:t>
      </w:r>
      <w:sdt>
        <w:sdtPr>
          <w:id w:val="675620002"/>
          <w:placeholder>
            <w:docPart w:val="E646B82C3B9B401E8C1713610BA08A4A"/>
          </w:placeholder>
        </w:sdtPr>
        <w:sdtEndPr/>
        <w:sdtContent>
          <w:sdt>
            <w:sdtPr>
              <w:id w:val="1876658913"/>
              <w:placeholder>
                <w:docPart w:val="BF9371705A50487A96CDAB2DF904BA0C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3C21E226" w14:textId="032990E3" w:rsidR="00C122A2" w:rsidRDefault="7E8DC5E3" w:rsidP="00C915B8">
      <w:pPr>
        <w:tabs>
          <w:tab w:val="left" w:pos="9180"/>
        </w:tabs>
      </w:pPr>
      <w:r>
        <w:t>Food……………………………………………</w:t>
      </w:r>
      <w:r w:rsidR="005D0CB1">
        <w:t>………….………………………………………………………..</w:t>
      </w:r>
      <w:r>
        <w:t xml:space="preserve"> </w:t>
      </w:r>
      <w:r w:rsidR="31A86C99">
        <w:t xml:space="preserve">$ </w:t>
      </w:r>
      <w:sdt>
        <w:sdtPr>
          <w:id w:val="2122174853"/>
          <w:placeholder>
            <w:docPart w:val="39421C09FDDE423D8760B00B8FE7127C"/>
          </w:placeholder>
        </w:sdtPr>
        <w:sdtEndPr/>
        <w:sdtContent>
          <w:sdt>
            <w:sdtPr>
              <w:id w:val="1324238731"/>
              <w:placeholder>
                <w:docPart w:val="7BB76FCAF9EB4E0D88DA38876FE0137B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7AEDB18E" w14:textId="3151E405" w:rsidR="005D0CB1" w:rsidRDefault="00245F42" w:rsidP="005D0CB1">
      <w:pPr>
        <w:tabs>
          <w:tab w:val="left" w:pos="9180"/>
        </w:tabs>
      </w:pPr>
      <w:r>
        <w:t>General L</w:t>
      </w:r>
      <w:r w:rsidR="006117B9">
        <w:t>i</w:t>
      </w:r>
      <w:r>
        <w:t>ving E</w:t>
      </w:r>
      <w:r w:rsidR="006117B9">
        <w:t>xpenses………………………….</w:t>
      </w:r>
      <w:r>
        <w:t>………………………………………………………..</w:t>
      </w:r>
      <w:r w:rsidR="00C122A2">
        <w:t xml:space="preserve"> </w:t>
      </w:r>
      <w:r w:rsidR="31A86C99">
        <w:t xml:space="preserve">$ </w:t>
      </w:r>
      <w:sdt>
        <w:sdtPr>
          <w:id w:val="-709410530"/>
          <w:placeholder>
            <w:docPart w:val="FB736C818C8B43829FB87E62566EC142"/>
          </w:placeholder>
        </w:sdtPr>
        <w:sdtEndPr/>
        <w:sdtContent>
          <w:sdt>
            <w:sdtPr>
              <w:id w:val="1464925747"/>
              <w:placeholder>
                <w:docPart w:val="AF96FF3197914232BEB7275F7C35B1B8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0BC1880E" w14:textId="1D95E462" w:rsidR="006117B9" w:rsidRDefault="00245F42" w:rsidP="00C915B8">
      <w:pPr>
        <w:tabs>
          <w:tab w:val="left" w:pos="9180"/>
        </w:tabs>
      </w:pPr>
      <w:r>
        <w:br/>
        <w:t>Other E</w:t>
      </w:r>
      <w:r w:rsidR="006117B9">
        <w:t>xpenses…………………</w:t>
      </w:r>
      <w:r w:rsidR="005D0CB1">
        <w:t xml:space="preserve">…………………………………………………………………………… $ </w:t>
      </w:r>
      <w:sdt>
        <w:sdtPr>
          <w:id w:val="-636423117"/>
        </w:sdtPr>
        <w:sdtEndPr/>
        <w:sdtContent>
          <w:sdt>
            <w:sdtPr>
              <w:id w:val="1440329087"/>
              <w:placeholder>
                <w:docPart w:val="66AF553A513343EE90617B88F76C3AAA"/>
              </w:placeholder>
              <w:showingPlcHdr/>
              <w:text/>
            </w:sdtPr>
            <w:sdtEndPr/>
            <w:sdtContent>
              <w:r w:rsidR="0030249E" w:rsidRPr="00473112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1A8D311E" w14:textId="77777777" w:rsidR="006117B9" w:rsidRDefault="006117B9" w:rsidP="00C122A2">
      <w:pPr>
        <w:tabs>
          <w:tab w:val="left" w:pos="9180"/>
        </w:tabs>
      </w:pPr>
    </w:p>
    <w:p w14:paraId="35A20FEF" w14:textId="19E32893" w:rsidR="006117B9" w:rsidRDefault="006117B9" w:rsidP="00C122A2">
      <w:pPr>
        <w:tabs>
          <w:tab w:val="left" w:pos="9180"/>
        </w:tabs>
        <w:rPr>
          <w:b/>
        </w:rPr>
      </w:pPr>
      <w:r>
        <w:rPr>
          <w:b/>
        </w:rPr>
        <w:t>Total Expenses</w:t>
      </w:r>
      <w:r w:rsidRPr="00C122A2">
        <w:rPr>
          <w:b/>
        </w:rPr>
        <w:t xml:space="preserve"> for the year………………………………</w:t>
      </w:r>
      <w:r w:rsidR="00245F42">
        <w:rPr>
          <w:b/>
        </w:rPr>
        <w:t>…..</w:t>
      </w:r>
      <w:r w:rsidR="005D0CB1">
        <w:rPr>
          <w:b/>
        </w:rPr>
        <w:t>……………………………………</w:t>
      </w:r>
      <w:r w:rsidR="000623EF">
        <w:rPr>
          <w:b/>
        </w:rPr>
        <w:t xml:space="preserve"> </w:t>
      </w:r>
      <w:r w:rsidRPr="00C122A2">
        <w:rPr>
          <w:b/>
        </w:rPr>
        <w:t xml:space="preserve">  </w:t>
      </w:r>
      <w:r w:rsidR="31A86C99" w:rsidRPr="31A86C99">
        <w:rPr>
          <w:b/>
          <w:bCs/>
        </w:rPr>
        <w:t xml:space="preserve">$ </w:t>
      </w:r>
      <w:sdt>
        <w:sdtPr>
          <w:rPr>
            <w:b/>
            <w:bCs/>
          </w:rPr>
          <w:id w:val="-1989855261"/>
        </w:sdtPr>
        <w:sdtEndPr>
          <w:rPr>
            <w:bCs w:val="0"/>
          </w:rPr>
        </w:sdtEndPr>
        <w:sdtContent>
          <w:sdt>
            <w:sdtPr>
              <w:rPr>
                <w:b/>
                <w:bCs/>
              </w:rPr>
              <w:id w:val="188504404"/>
              <w:placeholder>
                <w:docPart w:val="9D09541D9BDE46F3A7B6E836A8422BD9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b/>
                </w:rPr>
                <w:t>Click here to enter text.</w:t>
              </w:r>
            </w:sdtContent>
          </w:sdt>
        </w:sdtContent>
      </w:sdt>
    </w:p>
    <w:p w14:paraId="254A1AF8" w14:textId="77777777" w:rsidR="00982E08" w:rsidRDefault="00982E08" w:rsidP="00C122A2">
      <w:pPr>
        <w:tabs>
          <w:tab w:val="left" w:pos="9180"/>
        </w:tabs>
        <w:rPr>
          <w:b/>
        </w:rPr>
      </w:pPr>
    </w:p>
    <w:p w14:paraId="26F95916" w14:textId="77777777" w:rsidR="006117B9" w:rsidRDefault="006117B9" w:rsidP="00C122A2">
      <w:pPr>
        <w:tabs>
          <w:tab w:val="left" w:pos="9180"/>
        </w:tabs>
      </w:pPr>
      <w:r>
        <w:t xml:space="preserve">Have you applied for Federal and/or Provincial student aid? </w:t>
      </w:r>
      <w:r>
        <w:br/>
      </w:r>
    </w:p>
    <w:p w14:paraId="46DB7549" w14:textId="4E25BDE4" w:rsidR="006117B9" w:rsidRPr="006117B9" w:rsidRDefault="7E8DC5E3" w:rsidP="00C122A2">
      <w:pPr>
        <w:tabs>
          <w:tab w:val="left" w:pos="9180"/>
        </w:tabs>
      </w:pPr>
      <w:r>
        <w:t>Yes; Result ($</w:t>
      </w:r>
      <w:proofErr w:type="gramStart"/>
      <w:r>
        <w:t>)</w:t>
      </w:r>
      <w:proofErr w:type="gramEnd"/>
      <w:sdt>
        <w:sdtPr>
          <w:id w:val="-1006057308"/>
          <w:placeholder>
            <w:docPart w:val="2FE0A4000A474E1AAB90A52E5AFB6E98"/>
          </w:placeholder>
          <w:showingPlcHdr/>
        </w:sdtPr>
        <w:sdtEndPr/>
        <w:sdtContent>
          <w:r w:rsidR="005D0CB1" w:rsidRPr="005D0CB1">
            <w:rPr>
              <w:rStyle w:val="PlaceholderText"/>
              <w:color w:val="2E74B5" w:themeColor="accent1" w:themeShade="BF"/>
            </w:rPr>
            <w:t>Click here to enter text.</w:t>
          </w:r>
        </w:sdtContent>
      </w:sdt>
      <w:r w:rsidR="005D0CB1">
        <w:t xml:space="preserve">  </w:t>
      </w:r>
      <w:r>
        <w:t xml:space="preserve">No; Why Not? </w:t>
      </w:r>
      <w:sdt>
        <w:sdtPr>
          <w:id w:val="-1891112737"/>
        </w:sdtPr>
        <w:sdtEndPr/>
        <w:sdtContent>
          <w:sdt>
            <w:sdtPr>
              <w:id w:val="1469623922"/>
              <w:placeholder>
                <w:docPart w:val="75989324CE9A48759EBDF8D07BFF8305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6C2F589E" w14:textId="77777777" w:rsidR="00FA470B" w:rsidRDefault="00FA470B" w:rsidP="00FA470B">
      <w:pPr>
        <w:tabs>
          <w:tab w:val="left" w:pos="9180"/>
        </w:tabs>
      </w:pPr>
    </w:p>
    <w:p w14:paraId="6F67A333" w14:textId="77777777" w:rsidR="006117B9" w:rsidRDefault="006117B9" w:rsidP="00FA470B">
      <w:pPr>
        <w:tabs>
          <w:tab w:val="left" w:pos="9180"/>
        </w:tabs>
      </w:pPr>
      <w:r>
        <w:t xml:space="preserve">Have you applied for additional financial aid from your post-secondary institution? </w:t>
      </w:r>
    </w:p>
    <w:p w14:paraId="75ECDAD4" w14:textId="77777777" w:rsidR="006117B9" w:rsidRDefault="006117B9" w:rsidP="00FA470B">
      <w:pPr>
        <w:tabs>
          <w:tab w:val="left" w:pos="9180"/>
        </w:tabs>
      </w:pPr>
    </w:p>
    <w:p w14:paraId="1A93E83C" w14:textId="55469418" w:rsidR="006117B9" w:rsidRDefault="7E8DC5E3" w:rsidP="00FA470B">
      <w:pPr>
        <w:tabs>
          <w:tab w:val="left" w:pos="9180"/>
        </w:tabs>
      </w:pPr>
      <w:r>
        <w:t>Yes; Result ($</w:t>
      </w:r>
      <w:r w:rsidR="005D0CB1">
        <w:t xml:space="preserve">) </w:t>
      </w:r>
      <w:sdt>
        <w:sdtPr>
          <w:id w:val="448055768"/>
          <w:placeholder>
            <w:docPart w:val="6FAFB94D54D243CD9A0BD0DFE9EEE36E"/>
          </w:placeholder>
          <w:showingPlcHdr/>
        </w:sdtPr>
        <w:sdtEndPr/>
        <w:sdtContent>
          <w:r w:rsidR="005D0CB1" w:rsidRPr="005D0CB1">
            <w:rPr>
              <w:rStyle w:val="PlaceholderText"/>
              <w:color w:val="2E74B5" w:themeColor="accent1" w:themeShade="BF"/>
            </w:rPr>
            <w:t>Click here to enter text.</w:t>
          </w:r>
        </w:sdtContent>
      </w:sdt>
      <w:r w:rsidR="005D0CB1">
        <w:t xml:space="preserve">  </w:t>
      </w:r>
      <w:r>
        <w:t>No; Why Not?</w:t>
      </w:r>
      <w:r w:rsidR="005D0CB1">
        <w:t xml:space="preserve"> </w:t>
      </w:r>
      <w:sdt>
        <w:sdtPr>
          <w:id w:val="511877152"/>
        </w:sdtPr>
        <w:sdtEndPr/>
        <w:sdtContent>
          <w:sdt>
            <w:sdtPr>
              <w:id w:val="-70132494"/>
              <w:placeholder>
                <w:docPart w:val="F9DAC365C77B43D3BB9C0F97B75ABFDA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  <w:r w:rsidR="31A86C99">
        <w:t xml:space="preserve"> </w:t>
      </w:r>
    </w:p>
    <w:p w14:paraId="37410AF5" w14:textId="6A7B6634" w:rsidR="00C915B8" w:rsidRDefault="00C915B8">
      <w:r>
        <w:br w:type="page"/>
      </w:r>
    </w:p>
    <w:p w14:paraId="32049108" w14:textId="77777777" w:rsidR="00982E08" w:rsidRDefault="00982E08" w:rsidP="00FA470B">
      <w:pPr>
        <w:tabs>
          <w:tab w:val="left" w:pos="9180"/>
        </w:tabs>
      </w:pPr>
      <w:r>
        <w:lastRenderedPageBreak/>
        <w:t>Please list any other scholarships or bursaries you have been awarded and their amounts.</w:t>
      </w:r>
    </w:p>
    <w:p w14:paraId="743CB9D1" w14:textId="77777777" w:rsidR="00982E08" w:rsidRDefault="00982E08" w:rsidP="00FA470B">
      <w:pPr>
        <w:tabs>
          <w:tab w:val="left" w:pos="9180"/>
        </w:tabs>
      </w:pPr>
    </w:p>
    <w:p w14:paraId="2D6BD0CE" w14:textId="19B5237B" w:rsidR="00982E08" w:rsidRDefault="004D5655" w:rsidP="00FA470B">
      <w:pPr>
        <w:tabs>
          <w:tab w:val="left" w:pos="9180"/>
        </w:tabs>
      </w:pPr>
      <w:sdt>
        <w:sdtPr>
          <w:id w:val="-1475979193"/>
        </w:sdtPr>
        <w:sdtEndPr/>
        <w:sdtContent>
          <w:sdt>
            <w:sdtPr>
              <w:id w:val="-399134640"/>
              <w:placeholder>
                <w:docPart w:val="913F92274229406188253CA4D715C7AD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  <w:r w:rsidR="31A86C99">
        <w:t xml:space="preserve">   $ </w:t>
      </w:r>
      <w:sdt>
        <w:sdtPr>
          <w:id w:val="-2099325686"/>
        </w:sdtPr>
        <w:sdtEndPr/>
        <w:sdtContent>
          <w:sdt>
            <w:sdtPr>
              <w:id w:val="-486014062"/>
              <w:placeholder>
                <w:docPart w:val="D54F66DBEDC24149B1572650EB97CE8E"/>
              </w:placeholder>
              <w:showingPlcHdr/>
              <w:text/>
            </w:sdtPr>
            <w:sdtEndPr/>
            <w:sdtContent>
              <w:r w:rsidR="0030249E" w:rsidRPr="0030249E">
                <w:rPr>
                  <w:rStyle w:val="PlaceholderText"/>
                  <w:color w:val="2E74B5" w:themeColor="accent1" w:themeShade="BF"/>
                </w:rPr>
                <w:t>Click here to enter text.</w:t>
              </w:r>
            </w:sdtContent>
          </w:sdt>
        </w:sdtContent>
      </w:sdt>
    </w:p>
    <w:p w14:paraId="68EB0DE4" w14:textId="08594B79" w:rsidR="00982E08" w:rsidRDefault="004D5655" w:rsidP="00FA470B">
      <w:pPr>
        <w:tabs>
          <w:tab w:val="left" w:pos="9180"/>
        </w:tabs>
      </w:pPr>
      <w:sdt>
        <w:sdtPr>
          <w:id w:val="1796563191"/>
          <w:placeholder>
            <w:docPart w:val="6D8DF12C4C9F4281ACF06594B3E65940"/>
          </w:placeholder>
          <w:showingPlcHdr/>
          <w:text/>
        </w:sdtPr>
        <w:sdtEndPr/>
        <w:sdtContent>
          <w:r w:rsidR="005D0CB1" w:rsidRPr="005D0CB1">
            <w:rPr>
              <w:rStyle w:val="PlaceholderText"/>
              <w:color w:val="2E74B5" w:themeColor="accent1" w:themeShade="BF"/>
            </w:rPr>
            <w:t>Click here to enter text.</w:t>
          </w:r>
        </w:sdtContent>
      </w:sdt>
      <w:r w:rsidR="539B3774">
        <w:t xml:space="preserve">   $ </w:t>
      </w:r>
      <w:sdt>
        <w:sdtPr>
          <w:id w:val="-817491420"/>
          <w:placeholder>
            <w:docPart w:val="16993E92436941878BDCB0FA48F2973E"/>
          </w:placeholder>
          <w:showingPlcHdr/>
          <w:text/>
        </w:sdtPr>
        <w:sdtEndPr/>
        <w:sdtContent>
          <w:r w:rsidR="005D0CB1" w:rsidRPr="005D0CB1">
            <w:rPr>
              <w:rStyle w:val="PlaceholderText"/>
              <w:color w:val="2E74B5" w:themeColor="accent1" w:themeShade="BF"/>
            </w:rPr>
            <w:t>Click here to enter text.</w:t>
          </w:r>
        </w:sdtContent>
      </w:sdt>
    </w:p>
    <w:p w14:paraId="1C80C1F1" w14:textId="04234793" w:rsidR="00982E08" w:rsidRDefault="004D5655" w:rsidP="00982E08">
      <w:pPr>
        <w:tabs>
          <w:tab w:val="left" w:pos="9180"/>
        </w:tabs>
      </w:pPr>
      <w:sdt>
        <w:sdtPr>
          <w:id w:val="984199286"/>
          <w:placeholder>
            <w:docPart w:val="322E4CC71FE44936BC2021FC5FC91A36"/>
          </w:placeholder>
          <w:showingPlcHdr/>
          <w:text/>
        </w:sdtPr>
        <w:sdtEndPr/>
        <w:sdtContent>
          <w:r w:rsidR="005D0CB1" w:rsidRPr="005D0CB1">
            <w:rPr>
              <w:rStyle w:val="PlaceholderText"/>
              <w:color w:val="2E74B5" w:themeColor="accent1" w:themeShade="BF"/>
            </w:rPr>
            <w:t>Click here to enter text.</w:t>
          </w:r>
        </w:sdtContent>
      </w:sdt>
      <w:r w:rsidR="539B3774">
        <w:t xml:space="preserve">   </w:t>
      </w:r>
      <w:r w:rsidR="005D0CB1">
        <w:t xml:space="preserve">$ </w:t>
      </w:r>
      <w:sdt>
        <w:sdtPr>
          <w:id w:val="676618170"/>
          <w:placeholder>
            <w:docPart w:val="8118D34A7D6047728ED5D6BFDB0D56AB"/>
          </w:placeholder>
          <w:showingPlcHdr/>
          <w:text/>
        </w:sdtPr>
        <w:sdtEndPr/>
        <w:sdtContent>
          <w:r w:rsidR="005D0CB1" w:rsidRPr="005D0CB1">
            <w:rPr>
              <w:rStyle w:val="PlaceholderText"/>
              <w:color w:val="2E74B5" w:themeColor="accent1" w:themeShade="BF"/>
            </w:rPr>
            <w:t>Click here to enter text.</w:t>
          </w:r>
        </w:sdtContent>
      </w:sdt>
    </w:p>
    <w:p w14:paraId="10A7FCED" w14:textId="77777777" w:rsidR="00C915B8" w:rsidRDefault="00C915B8" w:rsidP="00982E08">
      <w:pPr>
        <w:tabs>
          <w:tab w:val="left" w:pos="9180"/>
        </w:tabs>
      </w:pPr>
    </w:p>
    <w:p w14:paraId="129CF36D" w14:textId="77777777" w:rsidR="00982E08" w:rsidRPr="00982E08" w:rsidRDefault="00982E08" w:rsidP="00982E08">
      <w:pPr>
        <w:tabs>
          <w:tab w:val="left" w:pos="9180"/>
        </w:tabs>
        <w:rPr>
          <w:b/>
        </w:rPr>
      </w:pPr>
      <w:r w:rsidRPr="00982E08">
        <w:rPr>
          <w:b/>
        </w:rPr>
        <w:t>E. Additional Information</w:t>
      </w:r>
    </w:p>
    <w:p w14:paraId="2A334AE8" w14:textId="77777777" w:rsidR="00982E08" w:rsidRDefault="00982E08" w:rsidP="00982E08">
      <w:pPr>
        <w:tabs>
          <w:tab w:val="left" w:pos="9180"/>
        </w:tabs>
      </w:pPr>
    </w:p>
    <w:p w14:paraId="3E6EE856" w14:textId="52F8AF30" w:rsidR="00982E08" w:rsidRDefault="00982E08" w:rsidP="00982E08">
      <w:pPr>
        <w:tabs>
          <w:tab w:val="left" w:pos="9180"/>
        </w:tabs>
      </w:pPr>
      <w:r>
        <w:t xml:space="preserve">In a short sentence, please state your career </w:t>
      </w:r>
      <w:r w:rsidR="00245F42">
        <w:t>goal which you are</w:t>
      </w:r>
      <w:r>
        <w:t xml:space="preserve"> hoping to achieve from obtaining a post-secondary education. </w:t>
      </w:r>
    </w:p>
    <w:p w14:paraId="1636E4EA" w14:textId="77777777" w:rsidR="005D0CB1" w:rsidRDefault="005D0CB1" w:rsidP="00982E08">
      <w:pPr>
        <w:tabs>
          <w:tab w:val="left" w:pos="9180"/>
        </w:tabs>
      </w:pPr>
    </w:p>
    <w:sdt>
      <w:sdtPr>
        <w:id w:val="-1313096659"/>
        <w:placeholder>
          <w:docPart w:val="6C1B1B8FA178487A8BEC9008B0CE57A7"/>
        </w:placeholder>
        <w:showingPlcHdr/>
        <w:text/>
      </w:sdtPr>
      <w:sdtEndPr/>
      <w:sdtContent>
        <w:p w14:paraId="56713853" w14:textId="4FE89F08" w:rsidR="00982E08" w:rsidRDefault="0030249E" w:rsidP="00982E08">
          <w:pPr>
            <w:tabs>
              <w:tab w:val="left" w:pos="9180"/>
            </w:tabs>
          </w:pPr>
          <w:r w:rsidRPr="0030249E">
            <w:rPr>
              <w:rStyle w:val="PlaceholderText"/>
              <w:color w:val="2E74B5" w:themeColor="accent1" w:themeShade="BF"/>
            </w:rPr>
            <w:t>Click here to enter text.</w:t>
          </w:r>
        </w:p>
      </w:sdtContent>
    </w:sdt>
    <w:p w14:paraId="093ECD39" w14:textId="77777777" w:rsidR="005D0CB1" w:rsidRDefault="005D0CB1" w:rsidP="00982E08">
      <w:pPr>
        <w:tabs>
          <w:tab w:val="left" w:pos="9180"/>
        </w:tabs>
      </w:pPr>
    </w:p>
    <w:p w14:paraId="7027EDF2" w14:textId="0ECD6075" w:rsidR="00982E08" w:rsidRDefault="00982E08" w:rsidP="00982E08">
      <w:pPr>
        <w:tabs>
          <w:tab w:val="left" w:pos="9180"/>
        </w:tabs>
      </w:pPr>
      <w:r>
        <w:t xml:space="preserve">Please list all volunteer and extra-curricular activities that you currently participate in and indicate for how long you have been involved with those activities. </w:t>
      </w:r>
    </w:p>
    <w:p w14:paraId="288198BD" w14:textId="77777777" w:rsidR="005D0CB1" w:rsidRDefault="005D0CB1" w:rsidP="00982E08">
      <w:pPr>
        <w:tabs>
          <w:tab w:val="left" w:pos="9180"/>
        </w:tabs>
      </w:pPr>
    </w:p>
    <w:sdt>
      <w:sdtPr>
        <w:rPr>
          <w:color w:val="2E74B5" w:themeColor="accent1" w:themeShade="BF"/>
        </w:rPr>
        <w:id w:val="-2115199874"/>
        <w:placeholder>
          <w:docPart w:val="FAA042035DE744C3A3EC82F46E47D541"/>
        </w:placeholder>
        <w:showingPlcHdr/>
        <w:text/>
      </w:sdtPr>
      <w:sdtEndPr/>
      <w:sdtContent>
        <w:p w14:paraId="1D98ADFB" w14:textId="51BC534C" w:rsidR="00982E08" w:rsidRDefault="0030249E" w:rsidP="00982E08">
          <w:pPr>
            <w:tabs>
              <w:tab w:val="left" w:pos="9180"/>
            </w:tabs>
            <w:rPr>
              <w:color w:val="2E74B5" w:themeColor="accent1" w:themeShade="BF"/>
            </w:rPr>
          </w:pPr>
          <w:r w:rsidRPr="0030249E">
            <w:rPr>
              <w:rStyle w:val="PlaceholderText"/>
              <w:color w:val="2E74B5" w:themeColor="accent1" w:themeShade="BF"/>
            </w:rPr>
            <w:t>Click here to enter text.</w:t>
          </w:r>
        </w:p>
      </w:sdtContent>
    </w:sdt>
    <w:sdt>
      <w:sdtPr>
        <w:rPr>
          <w:color w:val="2E74B5" w:themeColor="accent1" w:themeShade="BF"/>
        </w:rPr>
        <w:id w:val="433632018"/>
        <w:placeholder>
          <w:docPart w:val="DefaultPlaceholder_1082065158"/>
        </w:placeholder>
        <w:showingPlcHdr/>
        <w:text/>
      </w:sdtPr>
      <w:sdtContent>
        <w:p w14:paraId="73F1D1FC" w14:textId="09ED7CEB" w:rsidR="00646497" w:rsidRPr="005D0CB1" w:rsidRDefault="00646497" w:rsidP="00982E08">
          <w:pPr>
            <w:tabs>
              <w:tab w:val="left" w:pos="9180"/>
            </w:tabs>
            <w:rPr>
              <w:color w:val="2E74B5" w:themeColor="accent1" w:themeShade="BF"/>
            </w:rPr>
          </w:pPr>
          <w:r w:rsidRPr="00646497">
            <w:rPr>
              <w:rStyle w:val="PlaceholderText"/>
              <w:color w:val="2E74B5" w:themeColor="accent1" w:themeShade="BF"/>
            </w:rPr>
            <w:t>Click here to enter text.</w:t>
          </w:r>
        </w:p>
      </w:sdtContent>
    </w:sdt>
    <w:sdt>
      <w:sdtPr>
        <w:id w:val="-1043897147"/>
        <w:placeholder>
          <w:docPart w:val="DefaultPlaceholder_1082065158"/>
        </w:placeholder>
        <w:showingPlcHdr/>
        <w:text/>
      </w:sdtPr>
      <w:sdtContent>
        <w:p w14:paraId="287D810C" w14:textId="1398EF47" w:rsidR="005D0CB1" w:rsidRDefault="00646497" w:rsidP="00982E08">
          <w:pPr>
            <w:tabs>
              <w:tab w:val="left" w:pos="9180"/>
            </w:tabs>
          </w:pPr>
          <w:r w:rsidRPr="00646497">
            <w:rPr>
              <w:rStyle w:val="PlaceholderText"/>
              <w:color w:val="2E74B5" w:themeColor="accent1" w:themeShade="BF"/>
            </w:rPr>
            <w:t>Click here to enter text.</w:t>
          </w:r>
        </w:p>
      </w:sdtContent>
    </w:sdt>
    <w:sdt>
      <w:sdtPr>
        <w:rPr>
          <w:color w:val="2E74B5" w:themeColor="accent1" w:themeShade="BF"/>
        </w:rPr>
        <w:id w:val="-462578293"/>
        <w:placeholder>
          <w:docPart w:val="86C1CD3B31A0473891C0495508D53B5A"/>
        </w:placeholder>
        <w:showingPlcHdr/>
        <w:text/>
      </w:sdtPr>
      <w:sdtContent>
        <w:p w14:paraId="21FA2BF9" w14:textId="77777777" w:rsidR="00646497" w:rsidRDefault="00646497" w:rsidP="00646497">
          <w:pPr>
            <w:tabs>
              <w:tab w:val="left" w:pos="9180"/>
            </w:tabs>
            <w:rPr>
              <w:color w:val="2E74B5" w:themeColor="accent1" w:themeShade="BF"/>
            </w:rPr>
          </w:pPr>
          <w:r w:rsidRPr="00646497">
            <w:rPr>
              <w:rStyle w:val="PlaceholderText"/>
              <w:color w:val="2E74B5" w:themeColor="accent1" w:themeShade="BF"/>
            </w:rPr>
            <w:t>Click here to enter text.</w:t>
          </w:r>
        </w:p>
      </w:sdtContent>
    </w:sdt>
    <w:sdt>
      <w:sdtPr>
        <w:rPr>
          <w:color w:val="2E74B5" w:themeColor="accent1" w:themeShade="BF"/>
        </w:rPr>
        <w:id w:val="-2096009808"/>
        <w:placeholder>
          <w:docPart w:val="CA6F251BCB2849EE8969822D8BBAD84A"/>
        </w:placeholder>
        <w:showingPlcHdr/>
        <w:text/>
      </w:sdtPr>
      <w:sdtContent>
        <w:p w14:paraId="254CB486" w14:textId="77777777" w:rsidR="00646497" w:rsidRDefault="00646497" w:rsidP="00646497">
          <w:pPr>
            <w:tabs>
              <w:tab w:val="left" w:pos="9180"/>
            </w:tabs>
            <w:rPr>
              <w:color w:val="2E74B5" w:themeColor="accent1" w:themeShade="BF"/>
            </w:rPr>
          </w:pPr>
          <w:r w:rsidRPr="00646497">
            <w:rPr>
              <w:rStyle w:val="PlaceholderText"/>
              <w:color w:val="2E74B5" w:themeColor="accent1" w:themeShade="BF"/>
            </w:rPr>
            <w:t>Click here to enter text.</w:t>
          </w:r>
        </w:p>
      </w:sdtContent>
    </w:sdt>
    <w:p w14:paraId="75A32A6C" w14:textId="77777777" w:rsidR="00646497" w:rsidRDefault="00646497" w:rsidP="00982E08">
      <w:pPr>
        <w:tabs>
          <w:tab w:val="left" w:pos="9180"/>
        </w:tabs>
      </w:pPr>
    </w:p>
    <w:p w14:paraId="055748D5" w14:textId="77777777" w:rsidR="00982E08" w:rsidRDefault="00982E08" w:rsidP="00982E08">
      <w:pPr>
        <w:tabs>
          <w:tab w:val="left" w:pos="9180"/>
        </w:tabs>
      </w:pPr>
      <w:r>
        <w:t xml:space="preserve">This is a bursary based on economic need. Please provide a personal statement (500 words maximum) which demonstrates the financial challenges you are anticipating for the coming year. </w:t>
      </w:r>
    </w:p>
    <w:p w14:paraId="1625227E" w14:textId="77777777" w:rsidR="005D0CB1" w:rsidRDefault="005D0CB1" w:rsidP="00982E08">
      <w:pPr>
        <w:tabs>
          <w:tab w:val="left" w:pos="9180"/>
        </w:tabs>
      </w:pPr>
    </w:p>
    <w:sdt>
      <w:sdtPr>
        <w:id w:val="305290703"/>
        <w:placeholder>
          <w:docPart w:val="055915D324FC4BDA9B23FD43C3B9A828"/>
        </w:placeholder>
        <w:showingPlcHdr/>
        <w:text/>
      </w:sdtPr>
      <w:sdtEndPr/>
      <w:sdtContent>
        <w:p w14:paraId="7DAED871" w14:textId="7024CE62" w:rsidR="009F4D61" w:rsidRDefault="0030249E" w:rsidP="0030249E">
          <w:pPr>
            <w:spacing w:line="257" w:lineRule="auto"/>
          </w:pPr>
          <w:r w:rsidRPr="0030249E">
            <w:rPr>
              <w:rStyle w:val="PlaceholderText"/>
              <w:color w:val="2E74B5" w:themeColor="accent1" w:themeShade="BF"/>
            </w:rPr>
            <w:t>Click here to enter text.</w:t>
          </w:r>
        </w:p>
      </w:sdtContent>
    </w:sdt>
    <w:p w14:paraId="7DC456DE" w14:textId="77777777" w:rsidR="00C915B8" w:rsidRDefault="00C915B8">
      <w:pPr>
        <w:rPr>
          <w:b/>
        </w:rPr>
      </w:pPr>
      <w:r>
        <w:rPr>
          <w:b/>
        </w:rPr>
        <w:br w:type="page"/>
      </w:r>
    </w:p>
    <w:p w14:paraId="52CE1352" w14:textId="5DBEDA2A" w:rsidR="009F4D61" w:rsidRPr="009F4D61" w:rsidRDefault="009F4D61" w:rsidP="00FA470B">
      <w:pPr>
        <w:tabs>
          <w:tab w:val="left" w:pos="9180"/>
        </w:tabs>
        <w:rPr>
          <w:b/>
        </w:rPr>
      </w:pPr>
      <w:r w:rsidRPr="009F4D61">
        <w:rPr>
          <w:b/>
        </w:rPr>
        <w:lastRenderedPageBreak/>
        <w:t>F. Declaration and Consent of Parents</w:t>
      </w:r>
    </w:p>
    <w:p w14:paraId="46C81BA3" w14:textId="77777777" w:rsidR="00982E08" w:rsidRDefault="00982E08" w:rsidP="00FA470B">
      <w:pPr>
        <w:tabs>
          <w:tab w:val="left" w:pos="9180"/>
        </w:tabs>
      </w:pPr>
    </w:p>
    <w:p w14:paraId="05D916CF" w14:textId="77777777" w:rsidR="009F4D61" w:rsidRDefault="009F4D61" w:rsidP="00FA470B">
      <w:pPr>
        <w:tabs>
          <w:tab w:val="left" w:pos="9180"/>
        </w:tabs>
      </w:pPr>
      <w:r>
        <w:t xml:space="preserve">I authorize the Canadian Progress Club – Greater Moncton Women to release a copy of this application to the appropriate awards selection committee, including copies of any income information attached to this application. </w:t>
      </w:r>
    </w:p>
    <w:p w14:paraId="744CA776" w14:textId="77777777" w:rsidR="009F4D61" w:rsidRDefault="009F4D61" w:rsidP="00FA470B">
      <w:pPr>
        <w:tabs>
          <w:tab w:val="left" w:pos="9180"/>
        </w:tabs>
      </w:pPr>
    </w:p>
    <w:p w14:paraId="3BC156C6" w14:textId="77777777" w:rsidR="009F4D61" w:rsidRDefault="009F4D61" w:rsidP="00FA470B">
      <w:pPr>
        <w:tabs>
          <w:tab w:val="left" w:pos="9180"/>
        </w:tabs>
      </w:pPr>
      <w:r>
        <w:t xml:space="preserve">I understand that the collection of personal information provided on this application or accompanying documentation is used solely for the purpose of determining eligibility for bursary assistance. </w:t>
      </w:r>
    </w:p>
    <w:p w14:paraId="032ABBFB" w14:textId="77777777" w:rsidR="009F4D61" w:rsidRDefault="009F4D61" w:rsidP="00FA470B">
      <w:pPr>
        <w:tabs>
          <w:tab w:val="left" w:pos="9180"/>
        </w:tabs>
      </w:pPr>
    </w:p>
    <w:p w14:paraId="197A3BB1" w14:textId="4E35010C" w:rsidR="00F85FB8" w:rsidRDefault="539B3774" w:rsidP="00FA470B">
      <w:pPr>
        <w:tabs>
          <w:tab w:val="left" w:pos="9180"/>
        </w:tabs>
      </w:pPr>
      <w:r>
        <w:t xml:space="preserve">I declare that the information that I have given on this form is complete, true and accurate. If any information is inaccurate, I understand that any bursary awards may be reassessed and/or withdrawn. </w:t>
      </w:r>
    </w:p>
    <w:p w14:paraId="0150AEED" w14:textId="77777777" w:rsidR="00F85FB8" w:rsidRDefault="00F85FB8" w:rsidP="00FA470B">
      <w:pPr>
        <w:tabs>
          <w:tab w:val="left" w:pos="9180"/>
        </w:tabs>
      </w:pPr>
    </w:p>
    <w:p w14:paraId="0F53785E" w14:textId="7C6D2968" w:rsidR="009F4D61" w:rsidRPr="00672810" w:rsidRDefault="00D3574F" w:rsidP="00FA470B">
      <w:pPr>
        <w:tabs>
          <w:tab w:val="left" w:pos="9180"/>
        </w:tabs>
      </w:pPr>
      <w:proofErr w:type="gramStart"/>
      <w:r w:rsidRPr="00646497">
        <w:rPr>
          <w:lang w:val="en-CA"/>
        </w:rPr>
        <w:t>Parent</w:t>
      </w:r>
      <w:r w:rsidR="009F4D61" w:rsidRPr="00646497">
        <w:rPr>
          <w:lang w:val="en-CA"/>
        </w:rPr>
        <w:t xml:space="preserve">’s Signature </w:t>
      </w:r>
      <w:r w:rsidRPr="00646497">
        <w:rPr>
          <w:lang w:val="en-CA"/>
        </w:rPr>
        <w:t>(1</w:t>
      </w:r>
      <w:r w:rsidR="005D0CB1" w:rsidRPr="00646497">
        <w:rPr>
          <w:lang w:val="en-CA"/>
        </w:rPr>
        <w:t>)</w:t>
      </w:r>
      <w:r w:rsidR="00F85FB8" w:rsidRPr="00646497">
        <w:rPr>
          <w:lang w:val="en-CA"/>
        </w:rPr>
        <w:t xml:space="preserve"> </w:t>
      </w:r>
      <w:r w:rsidR="005D0CB1" w:rsidRPr="00646497">
        <w:rPr>
          <w:lang w:val="en-CA"/>
        </w:rPr>
        <w:t>_</w:t>
      </w:r>
      <w:r w:rsidR="009F4D61" w:rsidRPr="00646497">
        <w:rPr>
          <w:lang w:val="en-CA"/>
        </w:rPr>
        <w:t xml:space="preserve">____________________________     Date </w:t>
      </w:r>
      <w:sdt>
        <w:sdtPr>
          <w:rPr>
            <w:lang w:val="fr-FR"/>
          </w:rPr>
          <w:id w:val="-258527485"/>
          <w:placeholder>
            <w:docPart w:val="EEB3C42B536E46A5A4C137DEA5579755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5D0CB1" w:rsidRPr="0030249E">
            <w:rPr>
              <w:rStyle w:val="PlaceholderText"/>
              <w:color w:val="2E74B5" w:themeColor="accent1" w:themeShade="BF"/>
            </w:rPr>
            <w:t>Click here to enter a date.</w:t>
          </w:r>
          <w:proofErr w:type="gramEnd"/>
        </w:sdtContent>
      </w:sdt>
    </w:p>
    <w:p w14:paraId="103D5F75" w14:textId="77777777" w:rsidR="00BA7E7D" w:rsidRPr="00646497" w:rsidRDefault="00BA7E7D" w:rsidP="00FA470B">
      <w:pPr>
        <w:tabs>
          <w:tab w:val="left" w:pos="9180"/>
        </w:tabs>
        <w:rPr>
          <w:lang w:val="en-CA"/>
        </w:rPr>
      </w:pPr>
    </w:p>
    <w:p w14:paraId="1D83B80D" w14:textId="58D4F2A2" w:rsidR="009F4D61" w:rsidRPr="00646497" w:rsidRDefault="00D3574F" w:rsidP="00FA470B">
      <w:pPr>
        <w:tabs>
          <w:tab w:val="left" w:pos="9180"/>
        </w:tabs>
        <w:rPr>
          <w:lang w:val="en-CA"/>
        </w:rPr>
      </w:pPr>
      <w:proofErr w:type="gramStart"/>
      <w:r w:rsidRPr="00646497">
        <w:rPr>
          <w:lang w:val="en-CA"/>
        </w:rPr>
        <w:t>Parent’s Signature (2</w:t>
      </w:r>
      <w:r w:rsidR="005D0CB1" w:rsidRPr="00646497">
        <w:rPr>
          <w:lang w:val="en-CA"/>
        </w:rPr>
        <w:t>) _</w:t>
      </w:r>
      <w:r w:rsidR="002A2FBB" w:rsidRPr="00646497">
        <w:rPr>
          <w:lang w:val="en-CA"/>
        </w:rPr>
        <w:t>______</w:t>
      </w:r>
      <w:r w:rsidR="009F4D61" w:rsidRPr="00646497">
        <w:rPr>
          <w:lang w:val="en-CA"/>
        </w:rPr>
        <w:t>________</w:t>
      </w:r>
      <w:r w:rsidRPr="00646497">
        <w:rPr>
          <w:lang w:val="en-CA"/>
        </w:rPr>
        <w:t>___</w:t>
      </w:r>
      <w:r w:rsidR="009F4D61" w:rsidRPr="00646497">
        <w:rPr>
          <w:lang w:val="en-CA"/>
        </w:rPr>
        <w:t>_____________      Date</w:t>
      </w:r>
      <w:sdt>
        <w:sdtPr>
          <w:rPr>
            <w:lang w:val="fr-FR"/>
          </w:rPr>
          <w:id w:val="-1487473081"/>
          <w:placeholder>
            <w:docPart w:val="8F80ED69DA7D4DC0935E5B1A68D0CB02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5D0CB1" w:rsidRPr="0030249E">
            <w:rPr>
              <w:rStyle w:val="PlaceholderText"/>
              <w:color w:val="2E74B5" w:themeColor="accent1" w:themeShade="BF"/>
            </w:rPr>
            <w:t>Click here to enter a date.</w:t>
          </w:r>
          <w:proofErr w:type="gramEnd"/>
        </w:sdtContent>
      </w:sdt>
    </w:p>
    <w:p w14:paraId="613890D1" w14:textId="77777777" w:rsidR="009F4D61" w:rsidRPr="00646497" w:rsidRDefault="009F4D61" w:rsidP="00FA470B">
      <w:pPr>
        <w:tabs>
          <w:tab w:val="left" w:pos="9180"/>
        </w:tabs>
        <w:rPr>
          <w:lang w:val="en-CA"/>
        </w:rPr>
      </w:pPr>
    </w:p>
    <w:p w14:paraId="52188C10" w14:textId="77777777" w:rsidR="0048032D" w:rsidRPr="00646497" w:rsidRDefault="0048032D" w:rsidP="00FA470B">
      <w:pPr>
        <w:tabs>
          <w:tab w:val="left" w:pos="9180"/>
        </w:tabs>
        <w:rPr>
          <w:lang w:val="en-CA"/>
        </w:rPr>
      </w:pPr>
    </w:p>
    <w:p w14:paraId="12C213CA" w14:textId="77777777" w:rsidR="009F4D61" w:rsidRDefault="009F4D61" w:rsidP="00FA470B">
      <w:pPr>
        <w:tabs>
          <w:tab w:val="left" w:pos="9180"/>
        </w:tabs>
        <w:rPr>
          <w:b/>
        </w:rPr>
      </w:pPr>
      <w:r w:rsidRPr="009F4D61">
        <w:rPr>
          <w:b/>
        </w:rPr>
        <w:t>G. Declaration and Consent of Applicants</w:t>
      </w:r>
    </w:p>
    <w:p w14:paraId="3A7DD4EB" w14:textId="77777777" w:rsidR="009F4D61" w:rsidRDefault="009F4D61" w:rsidP="00FA470B">
      <w:pPr>
        <w:tabs>
          <w:tab w:val="left" w:pos="9180"/>
        </w:tabs>
        <w:rPr>
          <w:b/>
        </w:rPr>
      </w:pPr>
    </w:p>
    <w:p w14:paraId="085E1F7B" w14:textId="6536BAE4" w:rsidR="009F4D61" w:rsidRDefault="009F4D61" w:rsidP="009F4D61">
      <w:pPr>
        <w:tabs>
          <w:tab w:val="left" w:pos="9180"/>
        </w:tabs>
      </w:pPr>
      <w:r>
        <w:t>I author</w:t>
      </w:r>
      <w:r w:rsidR="007526F4">
        <w:t>ize the Canadian Progress Club</w:t>
      </w:r>
      <w:r>
        <w:t xml:space="preserve"> Greater Moncton Women to release a copy of this application to the appropriate awards selection committee, including copies of any income information attached to this application. </w:t>
      </w:r>
    </w:p>
    <w:p w14:paraId="1DEA5893" w14:textId="77777777" w:rsidR="009F4D61" w:rsidRDefault="009F4D61" w:rsidP="00FA470B">
      <w:pPr>
        <w:tabs>
          <w:tab w:val="left" w:pos="9180"/>
        </w:tabs>
        <w:rPr>
          <w:b/>
        </w:rPr>
      </w:pPr>
    </w:p>
    <w:p w14:paraId="4254BD4B" w14:textId="77777777" w:rsidR="009F4D61" w:rsidRDefault="009F4D61" w:rsidP="009F4D61">
      <w:pPr>
        <w:tabs>
          <w:tab w:val="left" w:pos="9180"/>
        </w:tabs>
      </w:pPr>
      <w:r>
        <w:t xml:space="preserve">I understand that the collection of personal information provided on this application or accompanying documentation is used solely for the purpose of determining eligibility for bursary assistance. </w:t>
      </w:r>
    </w:p>
    <w:p w14:paraId="47EEC16F" w14:textId="77777777" w:rsidR="009F4D61" w:rsidRDefault="009F4D61" w:rsidP="009F4D61">
      <w:pPr>
        <w:tabs>
          <w:tab w:val="left" w:pos="9180"/>
        </w:tabs>
      </w:pPr>
    </w:p>
    <w:p w14:paraId="2D7F9B56" w14:textId="24834DDF" w:rsidR="009F4D61" w:rsidRDefault="539B3774" w:rsidP="009F4D61">
      <w:pPr>
        <w:tabs>
          <w:tab w:val="left" w:pos="9180"/>
        </w:tabs>
      </w:pPr>
      <w:r>
        <w:t xml:space="preserve">I declare that the information that I have given on this form is complete, true and accurate. If any information is inaccurate, I understand that any bursary awards may be reassessed and/or withdrawn. </w:t>
      </w:r>
    </w:p>
    <w:p w14:paraId="13770E2F" w14:textId="77777777" w:rsidR="009F4D61" w:rsidRDefault="009F4D61" w:rsidP="00FA470B">
      <w:pPr>
        <w:tabs>
          <w:tab w:val="left" w:pos="9180"/>
        </w:tabs>
        <w:rPr>
          <w:b/>
        </w:rPr>
      </w:pPr>
    </w:p>
    <w:p w14:paraId="5967CFAE" w14:textId="77777777" w:rsidR="000623EF" w:rsidRDefault="000623EF" w:rsidP="00FA470B">
      <w:pPr>
        <w:tabs>
          <w:tab w:val="left" w:pos="9180"/>
        </w:tabs>
      </w:pPr>
    </w:p>
    <w:p w14:paraId="7E971F4C" w14:textId="77777777" w:rsidR="000623EF" w:rsidRDefault="000623EF" w:rsidP="00FA470B">
      <w:pPr>
        <w:tabs>
          <w:tab w:val="left" w:pos="9180"/>
        </w:tabs>
      </w:pPr>
    </w:p>
    <w:p w14:paraId="0698A5B1" w14:textId="4EB076CE" w:rsidR="009F4D61" w:rsidRPr="009F4D61" w:rsidRDefault="009F4D61" w:rsidP="00FA470B">
      <w:pPr>
        <w:tabs>
          <w:tab w:val="left" w:pos="9180"/>
        </w:tabs>
      </w:pPr>
      <w:r>
        <w:t xml:space="preserve">Applicant’s </w:t>
      </w:r>
      <w:proofErr w:type="gramStart"/>
      <w:r w:rsidR="005D0CB1">
        <w:t>Signature  _</w:t>
      </w:r>
      <w:proofErr w:type="gramEnd"/>
      <w:r>
        <w:t>__________________________      Date</w:t>
      </w:r>
      <w:r w:rsidR="005D0CB1">
        <w:t xml:space="preserve"> </w:t>
      </w:r>
      <w:sdt>
        <w:sdtPr>
          <w:id w:val="787928904"/>
          <w:placeholder>
            <w:docPart w:val="5DB58D507CE948968C118C33D6AB952C"/>
          </w:placeholder>
          <w:showingPlcHdr/>
          <w:date>
            <w:dateFormat w:val="yyyy-MM-dd"/>
            <w:lid w:val="en-CA"/>
            <w:storeMappedDataAs w:val="dateTime"/>
            <w:calendar w:val="gregorian"/>
          </w:date>
        </w:sdtPr>
        <w:sdtEndPr/>
        <w:sdtContent>
          <w:r w:rsidR="005D0CB1" w:rsidRPr="0030249E">
            <w:rPr>
              <w:rStyle w:val="PlaceholderText"/>
              <w:color w:val="2E74B5" w:themeColor="accent1" w:themeShade="BF"/>
            </w:rPr>
            <w:t>Click here to enter a date.</w:t>
          </w:r>
        </w:sdtContent>
      </w:sdt>
    </w:p>
    <w:p w14:paraId="29192D2D" w14:textId="77777777" w:rsidR="009F4D61" w:rsidRDefault="009F4D61" w:rsidP="00FA470B">
      <w:pPr>
        <w:tabs>
          <w:tab w:val="left" w:pos="9180"/>
        </w:tabs>
        <w:rPr>
          <w:b/>
        </w:rPr>
      </w:pPr>
    </w:p>
    <w:p w14:paraId="45E6E1D4" w14:textId="2BAD4EF3" w:rsidR="0048032D" w:rsidRDefault="005D0CB1" w:rsidP="00FA470B">
      <w:pPr>
        <w:tabs>
          <w:tab w:val="left" w:pos="9180"/>
        </w:tabs>
        <w:rPr>
          <w:b/>
        </w:rPr>
      </w:pPr>
      <w:r>
        <w:rPr>
          <w:b/>
        </w:rPr>
        <w:t xml:space="preserve"> </w:t>
      </w:r>
    </w:p>
    <w:p w14:paraId="45724A9F" w14:textId="77777777" w:rsidR="00A34F63" w:rsidRDefault="00A34F63" w:rsidP="00FA470B">
      <w:pPr>
        <w:tabs>
          <w:tab w:val="left" w:pos="9180"/>
        </w:tabs>
        <w:rPr>
          <w:b/>
        </w:rPr>
      </w:pPr>
    </w:p>
    <w:p w14:paraId="4CA58FFA" w14:textId="77777777" w:rsidR="006C0801" w:rsidRPr="006C0801" w:rsidRDefault="006C0801" w:rsidP="00FB5BB9">
      <w:pPr>
        <w:tabs>
          <w:tab w:val="left" w:pos="9180"/>
        </w:tabs>
      </w:pPr>
    </w:p>
    <w:sectPr w:rsidR="006C0801" w:rsidRPr="006C0801" w:rsidSect="009813C4"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A09665" w14:textId="77777777" w:rsidR="004D5655" w:rsidRDefault="004D5655" w:rsidP="00BA7E7D">
      <w:r>
        <w:separator/>
      </w:r>
    </w:p>
  </w:endnote>
  <w:endnote w:type="continuationSeparator" w:id="0">
    <w:p w14:paraId="6110D0E7" w14:textId="77777777" w:rsidR="004D5655" w:rsidRDefault="004D5655" w:rsidP="00BA7E7D">
      <w:r>
        <w:continuationSeparator/>
      </w:r>
    </w:p>
  </w:endnote>
  <w:endnote w:type="continuationNotice" w:id="1">
    <w:p w14:paraId="5B47BBEF" w14:textId="77777777" w:rsidR="004D5655" w:rsidRDefault="004D56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475F4A" w14:paraId="41205A31" w14:textId="77777777" w:rsidTr="539B3774">
      <w:trPr>
        <w:trHeight w:val="300"/>
      </w:trPr>
      <w:tc>
        <w:tcPr>
          <w:tcW w:w="3120" w:type="dxa"/>
        </w:tcPr>
        <w:p w14:paraId="70BFDF79" w14:textId="43AE9FE4" w:rsidR="00475F4A" w:rsidRDefault="00475F4A" w:rsidP="539B3774">
          <w:pPr>
            <w:pStyle w:val="Header"/>
            <w:ind w:left="-115"/>
          </w:pPr>
        </w:p>
      </w:tc>
      <w:tc>
        <w:tcPr>
          <w:tcW w:w="3120" w:type="dxa"/>
        </w:tcPr>
        <w:p w14:paraId="21A1E742" w14:textId="4BE3F651" w:rsidR="00475F4A" w:rsidRDefault="00475F4A" w:rsidP="539B3774">
          <w:pPr>
            <w:pStyle w:val="Header"/>
            <w:jc w:val="center"/>
          </w:pPr>
        </w:p>
      </w:tc>
      <w:tc>
        <w:tcPr>
          <w:tcW w:w="3120" w:type="dxa"/>
        </w:tcPr>
        <w:p w14:paraId="488BF74D" w14:textId="46E3FB57" w:rsidR="00475F4A" w:rsidRDefault="00475F4A" w:rsidP="539B3774">
          <w:pPr>
            <w:pStyle w:val="Header"/>
            <w:ind w:right="-115"/>
            <w:jc w:val="right"/>
          </w:pPr>
        </w:p>
      </w:tc>
    </w:tr>
  </w:tbl>
  <w:p w14:paraId="61D47B42" w14:textId="0463ABC5" w:rsidR="00475F4A" w:rsidRDefault="00475F4A" w:rsidP="539B37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D621C" w14:textId="77777777" w:rsidR="004D5655" w:rsidRDefault="004D5655" w:rsidP="00BA7E7D">
      <w:r>
        <w:separator/>
      </w:r>
    </w:p>
  </w:footnote>
  <w:footnote w:type="continuationSeparator" w:id="0">
    <w:p w14:paraId="3F0858A8" w14:textId="77777777" w:rsidR="004D5655" w:rsidRDefault="004D5655" w:rsidP="00BA7E7D">
      <w:r>
        <w:continuationSeparator/>
      </w:r>
    </w:p>
  </w:footnote>
  <w:footnote w:type="continuationNotice" w:id="1">
    <w:p w14:paraId="6853E61E" w14:textId="77777777" w:rsidR="004D5655" w:rsidRDefault="004D565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0475F4A" w14:paraId="6893BE99" w14:textId="77777777" w:rsidTr="0BA2A1B3">
      <w:trPr>
        <w:trHeight w:val="300"/>
      </w:trPr>
      <w:tc>
        <w:tcPr>
          <w:tcW w:w="3120" w:type="dxa"/>
        </w:tcPr>
        <w:p w14:paraId="7FD8E5F6" w14:textId="6B71F781" w:rsidR="00475F4A" w:rsidRDefault="00475F4A" w:rsidP="539B3774">
          <w:pPr>
            <w:pStyle w:val="Header"/>
            <w:ind w:left="-115"/>
          </w:pPr>
        </w:p>
      </w:tc>
      <w:tc>
        <w:tcPr>
          <w:tcW w:w="3120" w:type="dxa"/>
        </w:tcPr>
        <w:p w14:paraId="7835BF70" w14:textId="3ADD02FC" w:rsidR="00475F4A" w:rsidRDefault="00475F4A" w:rsidP="539B3774">
          <w:pPr>
            <w:pStyle w:val="Header"/>
            <w:jc w:val="center"/>
          </w:pPr>
        </w:p>
      </w:tc>
      <w:tc>
        <w:tcPr>
          <w:tcW w:w="3120" w:type="dxa"/>
        </w:tcPr>
        <w:p w14:paraId="475511D7" w14:textId="76C3F664" w:rsidR="00475F4A" w:rsidRDefault="00475F4A" w:rsidP="539B3774">
          <w:pPr>
            <w:pStyle w:val="Header"/>
            <w:ind w:right="-115"/>
            <w:jc w:val="right"/>
          </w:pPr>
        </w:p>
      </w:tc>
    </w:tr>
  </w:tbl>
  <w:p w14:paraId="6C24E68A" w14:textId="54888ACD" w:rsidR="00475F4A" w:rsidRDefault="00475F4A" w:rsidP="539B377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72F907" w14:textId="134C5DCD" w:rsidR="00475F4A" w:rsidRDefault="00475F4A" w:rsidP="009813C4">
    <w:pPr>
      <w:pStyle w:val="Header"/>
      <w:jc w:val="center"/>
    </w:pPr>
    <w:r>
      <w:rPr>
        <w:noProof/>
        <w:lang w:val="fr-CA" w:eastAsia="fr-CA"/>
      </w:rPr>
      <w:drawing>
        <wp:inline distT="0" distB="0" distL="0" distR="0" wp14:anchorId="73B72E0D" wp14:editId="29D3BBEC">
          <wp:extent cx="818984" cy="952905"/>
          <wp:effectExtent l="0" t="0" r="63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273" cy="9532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0B75F97"/>
    <w:multiLevelType w:val="hybridMultilevel"/>
    <w:tmpl w:val="0010B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F1A3218"/>
    <w:multiLevelType w:val="hybridMultilevel"/>
    <w:tmpl w:val="26120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F952BB0"/>
    <w:multiLevelType w:val="hybridMultilevel"/>
    <w:tmpl w:val="77B003E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5DA76EB"/>
    <w:multiLevelType w:val="hybridMultilevel"/>
    <w:tmpl w:val="AD201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4C301E7F"/>
    <w:multiLevelType w:val="hybridMultilevel"/>
    <w:tmpl w:val="455A05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6">
    <w:nsid w:val="6B9324C4"/>
    <w:multiLevelType w:val="hybridMultilevel"/>
    <w:tmpl w:val="67000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EFA2AA7"/>
    <w:multiLevelType w:val="hybridMultilevel"/>
    <w:tmpl w:val="08D2DBF0"/>
    <w:lvl w:ilvl="0" w:tplc="017A1B2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4"/>
  </w:num>
  <w:num w:numId="2">
    <w:abstractNumId w:val="12"/>
  </w:num>
  <w:num w:numId="3">
    <w:abstractNumId w:val="10"/>
  </w:num>
  <w:num w:numId="4">
    <w:abstractNumId w:val="27"/>
  </w:num>
  <w:num w:numId="5">
    <w:abstractNumId w:val="14"/>
  </w:num>
  <w:num w:numId="6">
    <w:abstractNumId w:val="19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6"/>
  </w:num>
  <w:num w:numId="20">
    <w:abstractNumId w:val="25"/>
  </w:num>
  <w:num w:numId="21">
    <w:abstractNumId w:val="20"/>
  </w:num>
  <w:num w:numId="22">
    <w:abstractNumId w:val="11"/>
  </w:num>
  <w:num w:numId="23">
    <w:abstractNumId w:val="29"/>
  </w:num>
  <w:num w:numId="24">
    <w:abstractNumId w:val="13"/>
  </w:num>
  <w:num w:numId="25">
    <w:abstractNumId w:val="21"/>
  </w:num>
  <w:num w:numId="26">
    <w:abstractNumId w:val="23"/>
  </w:num>
  <w:num w:numId="27">
    <w:abstractNumId w:val="26"/>
  </w:num>
  <w:num w:numId="28">
    <w:abstractNumId w:val="18"/>
  </w:num>
  <w:num w:numId="29">
    <w:abstractNumId w:val="17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gu9Yzqv1E/+iVGbrH+dtT6OyOOM=" w:salt="Ft2Mibif+WGXJUsSeiTL2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D06"/>
    <w:rsid w:val="000623EF"/>
    <w:rsid w:val="000B1FAF"/>
    <w:rsid w:val="00151F1A"/>
    <w:rsid w:val="001559DE"/>
    <w:rsid w:val="00155DF1"/>
    <w:rsid w:val="001968A5"/>
    <w:rsid w:val="001D0AAF"/>
    <w:rsid w:val="001F16EC"/>
    <w:rsid w:val="00245F42"/>
    <w:rsid w:val="002A2FBB"/>
    <w:rsid w:val="002B0900"/>
    <w:rsid w:val="0030249E"/>
    <w:rsid w:val="0035294F"/>
    <w:rsid w:val="00473112"/>
    <w:rsid w:val="00475F4A"/>
    <w:rsid w:val="0048032D"/>
    <w:rsid w:val="004D5655"/>
    <w:rsid w:val="00510BBD"/>
    <w:rsid w:val="00527232"/>
    <w:rsid w:val="005D0CB1"/>
    <w:rsid w:val="006117B9"/>
    <w:rsid w:val="00645252"/>
    <w:rsid w:val="00646497"/>
    <w:rsid w:val="00672810"/>
    <w:rsid w:val="006B36FA"/>
    <w:rsid w:val="006B3802"/>
    <w:rsid w:val="006C0801"/>
    <w:rsid w:val="006C79CE"/>
    <w:rsid w:val="006D3D74"/>
    <w:rsid w:val="006F3D46"/>
    <w:rsid w:val="007526F4"/>
    <w:rsid w:val="00756821"/>
    <w:rsid w:val="007A23AA"/>
    <w:rsid w:val="007B7E28"/>
    <w:rsid w:val="008F440F"/>
    <w:rsid w:val="00906D38"/>
    <w:rsid w:val="00910027"/>
    <w:rsid w:val="00963CF1"/>
    <w:rsid w:val="009813C4"/>
    <w:rsid w:val="00982E08"/>
    <w:rsid w:val="009A29B8"/>
    <w:rsid w:val="009F4D61"/>
    <w:rsid w:val="00A15D06"/>
    <w:rsid w:val="00A34F63"/>
    <w:rsid w:val="00A9204E"/>
    <w:rsid w:val="00A96670"/>
    <w:rsid w:val="00B11E2A"/>
    <w:rsid w:val="00B47821"/>
    <w:rsid w:val="00BA7E7D"/>
    <w:rsid w:val="00C122A2"/>
    <w:rsid w:val="00C915B8"/>
    <w:rsid w:val="00CB2A17"/>
    <w:rsid w:val="00D056FA"/>
    <w:rsid w:val="00D3574F"/>
    <w:rsid w:val="00DE2180"/>
    <w:rsid w:val="00DF36AB"/>
    <w:rsid w:val="00E01562"/>
    <w:rsid w:val="00E86134"/>
    <w:rsid w:val="00EA04EA"/>
    <w:rsid w:val="00EA5EDF"/>
    <w:rsid w:val="00F108DB"/>
    <w:rsid w:val="00F5236C"/>
    <w:rsid w:val="00F6626E"/>
    <w:rsid w:val="00F85FB8"/>
    <w:rsid w:val="00FA470B"/>
    <w:rsid w:val="00FB5BB9"/>
    <w:rsid w:val="08131658"/>
    <w:rsid w:val="0BA2A1B3"/>
    <w:rsid w:val="31A86C99"/>
    <w:rsid w:val="539B3774"/>
    <w:rsid w:val="7259CA33"/>
    <w:rsid w:val="7322FA1B"/>
    <w:rsid w:val="7E8DC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60F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D74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5682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sid w:val="0075682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75682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7568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8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82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5682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756821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75682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sid w:val="00756821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5682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82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sid w:val="00756821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sid w:val="00756821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756821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ListParagraph">
    <w:name w:val="List Paragraph"/>
    <w:basedOn w:val="Normal"/>
    <w:uiPriority w:val="34"/>
    <w:unhideWhenUsed/>
    <w:qFormat/>
    <w:rsid w:val="00A15D06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2A2F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3D74"/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5682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sid w:val="00756821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756821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75682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8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5682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5682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756821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756821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sid w:val="00756821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756821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56821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sid w:val="00756821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sid w:val="00756821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sid w:val="00756821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i/>
      <w:iCs/>
      <w:color w:val="44546A" w:themeColor="text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5252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6D3D74"/>
  </w:style>
  <w:style w:type="character" w:customStyle="1" w:styleId="HeaderChar">
    <w:name w:val="Header Char"/>
    <w:basedOn w:val="DefaultParagraphFont"/>
    <w:link w:val="Header"/>
    <w:uiPriority w:val="99"/>
    <w:rsid w:val="006D3D74"/>
  </w:style>
  <w:style w:type="paragraph" w:styleId="Footer">
    <w:name w:val="footer"/>
    <w:basedOn w:val="Normal"/>
    <w:link w:val="FooterChar"/>
    <w:uiPriority w:val="99"/>
    <w:unhideWhenUsed/>
    <w:rsid w:val="006D3D74"/>
  </w:style>
  <w:style w:type="character" w:customStyle="1" w:styleId="FooterChar">
    <w:name w:val="Footer Char"/>
    <w:basedOn w:val="DefaultParagraphFont"/>
    <w:link w:val="Footer"/>
    <w:uiPriority w:val="99"/>
    <w:rsid w:val="006D3D74"/>
  </w:style>
  <w:style w:type="paragraph" w:styleId="ListParagraph">
    <w:name w:val="List Paragraph"/>
    <w:basedOn w:val="Normal"/>
    <w:uiPriority w:val="34"/>
    <w:unhideWhenUsed/>
    <w:qFormat/>
    <w:rsid w:val="00A15D06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2A2F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cpcmonctonwomen.ca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\AppData\Roaming\Microsoft\Templates\Single%20spaced%20(blank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AFF55-822D-4E45-8042-E544544B47F9}"/>
      </w:docPartPr>
      <w:docPartBody>
        <w:p w:rsidR="00CD36D9" w:rsidRDefault="002A1ADE"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0550C6240B504F73885CFC6F0FB2B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CF6E2-FF55-4F60-A124-37DCDD7F87D4}"/>
      </w:docPartPr>
      <w:docPartBody>
        <w:p w:rsidR="00287FBE" w:rsidRDefault="002A1ADE">
          <w:pPr>
            <w:pStyle w:val="0550C6240B504F73885CFC6F0FB2BC10"/>
          </w:pPr>
          <w:r w:rsidRPr="001D0AAF">
            <w:rPr>
              <w:rStyle w:val="PlaceholderText"/>
            </w:rPr>
            <w:t>Click here to enter text.</w:t>
          </w:r>
        </w:p>
      </w:docPartBody>
    </w:docPart>
    <w:docPart>
      <w:docPartPr>
        <w:name w:val="13605F5C1EF8434BB96257A69F687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8501A-3769-49EE-8E4E-29DE92041E8A}"/>
      </w:docPartPr>
      <w:docPartBody>
        <w:p w:rsidR="00287FBE" w:rsidRDefault="002A1ADE">
          <w:pPr>
            <w:pStyle w:val="13605F5C1EF8434BB96257A69F687217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9B318E0D90E547EA996DAA952AB8F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41455-016D-4FC3-B1D3-E1F8B40A8FC7}"/>
      </w:docPartPr>
      <w:docPartBody>
        <w:p w:rsidR="00287FBE" w:rsidRDefault="002A1ADE">
          <w:pPr>
            <w:pStyle w:val="9B318E0D90E547EA996DAA952AB8F0D7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EE16BD49A6074DEEBA023C79DFCE3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2E95E-FEAE-4989-9675-6188B298D041}"/>
      </w:docPartPr>
      <w:docPartBody>
        <w:p w:rsidR="00287FBE" w:rsidRDefault="002A1ADE">
          <w:pPr>
            <w:pStyle w:val="EE16BD49A6074DEEBA023C79DFCE3477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A6F544698F5B44A7A33E73E4D0814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D63242-BE51-4871-8166-81452AA4F0AA}"/>
      </w:docPartPr>
      <w:docPartBody>
        <w:p w:rsidR="00287FBE" w:rsidRDefault="002A1ADE">
          <w:pPr>
            <w:pStyle w:val="A6F544698F5B44A7A33E73E4D0814075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FF25A251B0214026B8489CA7AC9A7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52F23-EE01-447A-94B1-1D3E97CA5561}"/>
      </w:docPartPr>
      <w:docPartBody>
        <w:p w:rsidR="00287FBE" w:rsidRDefault="002A1ADE">
          <w:pPr>
            <w:pStyle w:val="FF25A251B0214026B8489CA7AC9A7021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DA33D0FB366C474981A7C39834082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FA57CA-33FB-4B92-B6BC-0CE549EB7DD4}"/>
      </w:docPartPr>
      <w:docPartBody>
        <w:p w:rsidR="00287FBE" w:rsidRDefault="002A1ADE">
          <w:pPr>
            <w:pStyle w:val="DA33D0FB366C474981A7C3983408226F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8DD332237430466B93642AA52E2B0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B621A-E066-4D8E-A18F-362A729D0B30}"/>
      </w:docPartPr>
      <w:docPartBody>
        <w:p w:rsidR="00287FBE" w:rsidRDefault="002A1ADE">
          <w:pPr>
            <w:pStyle w:val="8DD332237430466B93642AA52E2B09F3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25CCDC1DD9B546BABF1768DE5F378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F05F2-D36C-4774-AEBD-51855E6DB49B}"/>
      </w:docPartPr>
      <w:docPartBody>
        <w:p w:rsidR="00287FBE" w:rsidRDefault="002A1ADE">
          <w:pPr>
            <w:pStyle w:val="25CCDC1DD9B546BABF1768DE5F378E0F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536B79DCA6ED431F837299BE86A36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72303-F7A7-41AF-9023-E7A59562421D}"/>
      </w:docPartPr>
      <w:docPartBody>
        <w:p w:rsidR="00287FBE" w:rsidRDefault="002A1ADE">
          <w:pPr>
            <w:pStyle w:val="536B79DCA6ED431F837299BE86A36E73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CB7CE3BFB8F3435E8E05B61273A22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62AEA-41E5-4098-8949-42D04B5365BE}"/>
      </w:docPartPr>
      <w:docPartBody>
        <w:p w:rsidR="00287FBE" w:rsidRDefault="002A1ADE">
          <w:pPr>
            <w:pStyle w:val="CB7CE3BFB8F3435E8E05B61273A22BE4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BDC59A884A07438EBFA447AF6926E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F3933-1B3B-4CAF-861A-9230B31EC9A5}"/>
      </w:docPartPr>
      <w:docPartBody>
        <w:p w:rsidR="00287FBE" w:rsidRDefault="002A1ADE">
          <w:pPr>
            <w:pStyle w:val="BDC59A884A07438EBFA447AF6926E102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8C53CB8D46EB4522A94993F7B6C36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8AD16-2991-49C6-B2BA-27C150592517}"/>
      </w:docPartPr>
      <w:docPartBody>
        <w:p w:rsidR="00287FBE" w:rsidRDefault="002A1ADE">
          <w:pPr>
            <w:pStyle w:val="8C53CB8D46EB4522A94993F7B6C36C82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AD6F8D676C274249A1418ACE2167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A1FDA-F1B5-4926-835B-85AD16C4A4DA}"/>
      </w:docPartPr>
      <w:docPartBody>
        <w:p w:rsidR="00287FBE" w:rsidRDefault="002A1ADE">
          <w:pPr>
            <w:pStyle w:val="AD6F8D676C274249A1418ACE2167AAEF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BE5B348A8D5E42DCAFA701CF52BB30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95469-1F4F-4086-B284-F8C4B2E3E916}"/>
      </w:docPartPr>
      <w:docPartBody>
        <w:p w:rsidR="00287FBE" w:rsidRDefault="002A1ADE">
          <w:pPr>
            <w:pStyle w:val="BE5B348A8D5E42DCAFA701CF52BB308D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CF7F173944C049F585999E97E90BF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8583C-CE75-47B1-BF66-B07FF6143F03}"/>
      </w:docPartPr>
      <w:docPartBody>
        <w:p w:rsidR="00287FBE" w:rsidRDefault="002A1ADE">
          <w:pPr>
            <w:pStyle w:val="CF7F173944C049F585999E97E90BFB7C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282707EF1EA440AFA26104F59D923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585E5-CAB0-430E-B94D-981163DA1DA2}"/>
      </w:docPartPr>
      <w:docPartBody>
        <w:p w:rsidR="00287FBE" w:rsidRDefault="002A1ADE">
          <w:pPr>
            <w:pStyle w:val="282707EF1EA440AFA26104F59D923478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9F67DCA34F63436C96102F580A24B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43107-FCF9-400C-8CA8-AE3D73D37ECF}"/>
      </w:docPartPr>
      <w:docPartBody>
        <w:p w:rsidR="00287FBE" w:rsidRDefault="002A1ADE">
          <w:pPr>
            <w:pStyle w:val="9F67DCA34F63436C96102F580A24BD19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D6B2310F574745EB8CF41968AA5842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D3F37-B79E-4E64-805A-4186386B7D48}"/>
      </w:docPartPr>
      <w:docPartBody>
        <w:p w:rsidR="00287FBE" w:rsidRDefault="002A1ADE">
          <w:pPr>
            <w:pStyle w:val="D6B2310F574745EB8CF41968AA58427A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E69FF7A995E446509B24BE10170D6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96FEA-ACDC-4A50-92D1-1AD784ABA680}"/>
      </w:docPartPr>
      <w:docPartBody>
        <w:p w:rsidR="00287FBE" w:rsidRDefault="002A1ADE">
          <w:pPr>
            <w:pStyle w:val="E69FF7A995E446509B24BE10170D690A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E646B82C3B9B401E8C1713610BA08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7DF8FB-BB9C-4492-AC05-B570393E6DE8}"/>
      </w:docPartPr>
      <w:docPartBody>
        <w:p w:rsidR="00287FBE" w:rsidRDefault="002A1ADE">
          <w:pPr>
            <w:pStyle w:val="E646B82C3B9B401E8C1713610BA08A4A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39421C09FDDE423D8760B00B8FE712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A2A65-01A2-4245-82D3-B72223EEF5B1}"/>
      </w:docPartPr>
      <w:docPartBody>
        <w:p w:rsidR="00287FBE" w:rsidRDefault="002A1ADE">
          <w:pPr>
            <w:pStyle w:val="39421C09FDDE423D8760B00B8FE7127C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FB736C818C8B43829FB87E62566EC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AABF9-4394-4D55-AF79-79BB6D46B0BE}"/>
      </w:docPartPr>
      <w:docPartBody>
        <w:p w:rsidR="00287FBE" w:rsidRDefault="002A1ADE">
          <w:pPr>
            <w:pStyle w:val="FB736C818C8B43829FB87E62566EC142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13D659951B98403C9FAF6BD764905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34770-E319-4A9B-A89D-E64922AF4BFF}"/>
      </w:docPartPr>
      <w:docPartBody>
        <w:p w:rsidR="00287FBE" w:rsidRDefault="002A1ADE">
          <w:pPr>
            <w:pStyle w:val="13D659951B98403C9FAF6BD764905BE1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D4B8F80E8ED34EA1B4A6C3D5693FC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AE22D-3C29-4B1F-810D-2C8A06B8FEA4}"/>
      </w:docPartPr>
      <w:docPartBody>
        <w:p w:rsidR="00287FBE" w:rsidRDefault="00CD36D9" w:rsidP="00CD36D9">
          <w:pPr>
            <w:pStyle w:val="D4B8F80E8ED34EA1B4A6C3D5693FCE8F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64C66ACC695A49BF8F6361DAC39CD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63351-9D91-483E-867D-0A312A57CE78}"/>
      </w:docPartPr>
      <w:docPartBody>
        <w:p w:rsidR="00525BA2" w:rsidRDefault="002A1ADE">
          <w:pPr>
            <w:pStyle w:val="64C66ACC695A49BF8F6361DAC39CDA9A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AD7801C47E914C3181EDBE47A3D55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71716-BF0C-4A01-94FE-71243C49E732}"/>
      </w:docPartPr>
      <w:docPartBody>
        <w:p w:rsidR="00000000" w:rsidRDefault="00525BA2" w:rsidP="00525BA2">
          <w:pPr>
            <w:pStyle w:val="AD7801C47E914C3181EDBE47A3D558F8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D562343004BA4E41B9CAD81964FE8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F27A4-7046-432E-894B-10B6D25DEE91}"/>
      </w:docPartPr>
      <w:docPartBody>
        <w:p w:rsidR="00000000" w:rsidRDefault="00525BA2" w:rsidP="00525BA2">
          <w:pPr>
            <w:pStyle w:val="D562343004BA4E41B9CAD81964FE8D96"/>
          </w:pPr>
          <w:r w:rsidRPr="00E86134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A14963F08B3D40B5943D33E95C38CE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C2D35-85B4-4024-B2F8-22603FE097A2}"/>
      </w:docPartPr>
      <w:docPartBody>
        <w:p w:rsidR="00000000" w:rsidRDefault="00525BA2" w:rsidP="00525BA2">
          <w:pPr>
            <w:pStyle w:val="A14963F08B3D40B5943D33E95C38CEEC"/>
          </w:pPr>
          <w:r w:rsidRPr="006B3802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678F9D286B9F4D6999B07C399D83E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C45FB-91B0-45E7-8AB9-515CF95B84AE}"/>
      </w:docPartPr>
      <w:docPartBody>
        <w:p w:rsidR="00000000" w:rsidRDefault="00525BA2" w:rsidP="00525BA2">
          <w:pPr>
            <w:pStyle w:val="678F9D286B9F4D6999B07C399D83EE72"/>
          </w:pPr>
          <w:r w:rsidRPr="00E86134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C4C4A6BA758A430F87FC4B834F6F9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689F2-2E74-4385-B3A0-CD1E373A023A}"/>
      </w:docPartPr>
      <w:docPartBody>
        <w:p w:rsidR="00000000" w:rsidRDefault="00525BA2" w:rsidP="00525BA2">
          <w:pPr>
            <w:pStyle w:val="C4C4A6BA758A430F87FC4B834F6F96B0"/>
          </w:pPr>
          <w:r w:rsidRPr="00E86134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20BFC099357B46508681FAF206B457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5E8E03-1FE6-4A62-BF3F-0F744481C48F}"/>
      </w:docPartPr>
      <w:docPartBody>
        <w:p w:rsidR="00000000" w:rsidRDefault="00525BA2" w:rsidP="00525BA2">
          <w:pPr>
            <w:pStyle w:val="20BFC099357B46508681FAF206B45714"/>
          </w:pPr>
          <w:r w:rsidRPr="00E86134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0EA3A03620144D548CA4D33C94B17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5B6B7-9961-4C58-A22B-834660230BED}"/>
      </w:docPartPr>
      <w:docPartBody>
        <w:p w:rsidR="00000000" w:rsidRDefault="00525BA2" w:rsidP="00525BA2">
          <w:pPr>
            <w:pStyle w:val="0EA3A03620144D548CA4D33C94B1792E"/>
          </w:pPr>
          <w:r w:rsidRPr="00E86134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A8A762D5CB3040E8934A79EE73C20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8097CF-621C-4570-B561-8AAA023833E7}"/>
      </w:docPartPr>
      <w:docPartBody>
        <w:p w:rsidR="00000000" w:rsidRDefault="00525BA2" w:rsidP="00525BA2">
          <w:pPr>
            <w:pStyle w:val="A8A762D5CB3040E8934A79EE73C20399"/>
          </w:pPr>
          <w:r w:rsidRPr="00E86134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636D4BF552AB4EF89EBFA93D23945B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013FD-31D9-4D3D-B518-4B408B180872}"/>
      </w:docPartPr>
      <w:docPartBody>
        <w:p w:rsidR="00000000" w:rsidRDefault="00525BA2" w:rsidP="00525BA2">
          <w:pPr>
            <w:pStyle w:val="636D4BF552AB4EF89EBFA93D23945B65"/>
          </w:pPr>
          <w:r w:rsidRPr="00082DF8">
            <w:rPr>
              <w:rStyle w:val="PlaceholderText"/>
            </w:rPr>
            <w:t>Click here to enter text.</w:t>
          </w:r>
        </w:p>
      </w:docPartBody>
    </w:docPart>
    <w:docPart>
      <w:docPartPr>
        <w:name w:val="0FD2701D480E4397BF4ADAEF86BFF0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3158F-B40F-43F0-9D9C-73208838C868}"/>
      </w:docPartPr>
      <w:docPartBody>
        <w:p w:rsidR="00000000" w:rsidRDefault="00525BA2" w:rsidP="00525BA2">
          <w:pPr>
            <w:pStyle w:val="0FD2701D480E4397BF4ADAEF86BFF044"/>
          </w:pPr>
          <w:r>
            <w:rPr>
              <w:lang w:val="en-CA"/>
            </w:rPr>
            <w:t xml:space="preserve">     </w:t>
          </w:r>
        </w:p>
      </w:docPartBody>
    </w:docPart>
    <w:docPart>
      <w:docPartPr>
        <w:name w:val="DDAABEF2B4B84758AAA492CE11EC6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179D5-D27D-42B6-9653-46E6BB2760ED}"/>
      </w:docPartPr>
      <w:docPartBody>
        <w:p w:rsidR="00000000" w:rsidRDefault="00525BA2" w:rsidP="00525BA2">
          <w:pPr>
            <w:pStyle w:val="DDAABEF2B4B84758AAA492CE11EC6795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F704C4F7994244F89AD5B986C1CFC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5AB58-1CD6-4A69-8974-0EFB58C876B9}"/>
      </w:docPartPr>
      <w:docPartBody>
        <w:p w:rsidR="00000000" w:rsidRDefault="00525BA2" w:rsidP="00525BA2">
          <w:pPr>
            <w:pStyle w:val="F704C4F7994244F89AD5B986C1CFCDFA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534AF6A6E3134FE494655A333446A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106CA-CF2A-4895-B6F8-2EBFD3CD8771}"/>
      </w:docPartPr>
      <w:docPartBody>
        <w:p w:rsidR="00000000" w:rsidRDefault="00525BA2" w:rsidP="00525BA2">
          <w:pPr>
            <w:pStyle w:val="534AF6A6E3134FE494655A333446AD3D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69DB9A23357C4C4D954056A408E03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038BC0-642E-412D-A5E5-A5086006C4D5}"/>
      </w:docPartPr>
      <w:docPartBody>
        <w:p w:rsidR="00000000" w:rsidRDefault="00525BA2" w:rsidP="00525BA2">
          <w:pPr>
            <w:pStyle w:val="69DB9A23357C4C4D954056A408E03A60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274EC3D3D71148F9A91DD4CA2D82F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C2692-6342-4BA2-89BC-245B09B154BD}"/>
      </w:docPartPr>
      <w:docPartBody>
        <w:p w:rsidR="00000000" w:rsidRDefault="00525BA2" w:rsidP="00525BA2">
          <w:pPr>
            <w:pStyle w:val="274EC3D3D71148F9A91DD4CA2D82F96B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8891E50E2022468887EC2B08DF862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8AA2B3-E5AE-4576-9C4D-D09FAB33AA6F}"/>
      </w:docPartPr>
      <w:docPartBody>
        <w:p w:rsidR="00000000" w:rsidRDefault="00525BA2" w:rsidP="00525BA2">
          <w:pPr>
            <w:pStyle w:val="8891E50E2022468887EC2B08DF862A12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A422BB6920474780AD7C87F580925A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B53D3-F907-4AD3-835B-DFC61A54B3B3}"/>
      </w:docPartPr>
      <w:docPartBody>
        <w:p w:rsidR="00000000" w:rsidRDefault="00525BA2" w:rsidP="00525BA2">
          <w:pPr>
            <w:pStyle w:val="A422BB6920474780AD7C87F580925AB4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56FA404E8B714359B2851718C70BA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D600D-8C4E-4D3B-B0C3-04D8C6E83FC3}"/>
      </w:docPartPr>
      <w:docPartBody>
        <w:p w:rsidR="00000000" w:rsidRDefault="00525BA2" w:rsidP="00525BA2">
          <w:pPr>
            <w:pStyle w:val="56FA404E8B714359B2851718C70BA498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E573EC78D58F4F00AC3D354D97684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8D3FB-8594-4A84-9E62-858E81A930D7}"/>
      </w:docPartPr>
      <w:docPartBody>
        <w:p w:rsidR="00000000" w:rsidRDefault="00525BA2" w:rsidP="00525BA2">
          <w:pPr>
            <w:pStyle w:val="E573EC78D58F4F00AC3D354D9768450C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BA08E74B7DBC44A8B104EB201A169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F60D8-CDBA-4FBD-8C47-A0E7988F797A}"/>
      </w:docPartPr>
      <w:docPartBody>
        <w:p w:rsidR="00000000" w:rsidRDefault="00525BA2" w:rsidP="00525BA2">
          <w:pPr>
            <w:pStyle w:val="BA08E74B7DBC44A8B104EB201A169141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C3BD230D1D794D819429A481AA4E1B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B75C49-0589-44BE-A656-5AFB3250015D}"/>
      </w:docPartPr>
      <w:docPartBody>
        <w:p w:rsidR="00000000" w:rsidRDefault="00525BA2" w:rsidP="00525BA2">
          <w:pPr>
            <w:pStyle w:val="C3BD230D1D794D819429A481AA4E1BC3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CAC106E67C7148A686B423BBC046F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0D17F-455B-4A9E-9FB0-BEBF331A7034}"/>
      </w:docPartPr>
      <w:docPartBody>
        <w:p w:rsidR="00000000" w:rsidRDefault="00525BA2" w:rsidP="00525BA2">
          <w:pPr>
            <w:pStyle w:val="CAC106E67C7148A686B423BBC046FB70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3205D0DBE358444D83FC8A04BFED1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9A289-F6C9-49B6-B7EE-D643820F3C0F}"/>
      </w:docPartPr>
      <w:docPartBody>
        <w:p w:rsidR="00000000" w:rsidRDefault="00525BA2" w:rsidP="00525BA2">
          <w:pPr>
            <w:pStyle w:val="3205D0DBE358444D83FC8A04BFED12A2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153190C06BCD4C25A14327FAAF08F5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36F23-3D34-46D2-8CC5-B46F43F5B8CF}"/>
      </w:docPartPr>
      <w:docPartBody>
        <w:p w:rsidR="00000000" w:rsidRDefault="00525BA2" w:rsidP="00525BA2">
          <w:pPr>
            <w:pStyle w:val="153190C06BCD4C25A14327FAAF08F57F"/>
          </w:pPr>
          <w:r w:rsidRPr="0030249E">
            <w:rPr>
              <w:rStyle w:val="PlaceholderText"/>
              <w:b/>
            </w:rPr>
            <w:t>Click here to enter text.</w:t>
          </w:r>
        </w:p>
      </w:docPartBody>
    </w:docPart>
    <w:docPart>
      <w:docPartPr>
        <w:name w:val="37818C70A039432F9AC692666ACDE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81114-C6C1-4C6F-824F-9662508D422B}"/>
      </w:docPartPr>
      <w:docPartBody>
        <w:p w:rsidR="00000000" w:rsidRDefault="00525BA2" w:rsidP="00525BA2">
          <w:pPr>
            <w:pStyle w:val="37818C70A039432F9AC692666ACDE7D4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DB089E4D18F248F687E29E6FE90B4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9C3FD7-7F36-48A5-8AFA-F46F0620E566}"/>
      </w:docPartPr>
      <w:docPartBody>
        <w:p w:rsidR="00000000" w:rsidRDefault="00525BA2" w:rsidP="00525BA2">
          <w:pPr>
            <w:pStyle w:val="DB089E4D18F248F687E29E6FE90B4E8A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34261071403D438F98BE82FDEDCF7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9B968-EDA9-4F37-BB41-9AA11768BBEA}"/>
      </w:docPartPr>
      <w:docPartBody>
        <w:p w:rsidR="00000000" w:rsidRDefault="00525BA2" w:rsidP="00525BA2">
          <w:pPr>
            <w:pStyle w:val="34261071403D438F98BE82FDEDCF7A11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80FDD0A9E77B4E6494EA9C16EF360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DCC02-8481-4B4E-BECA-D11A7460C071}"/>
      </w:docPartPr>
      <w:docPartBody>
        <w:p w:rsidR="00000000" w:rsidRDefault="00525BA2" w:rsidP="00525BA2">
          <w:pPr>
            <w:pStyle w:val="80FDD0A9E77B4E6494EA9C16EF360749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BF9371705A50487A96CDAB2DF904B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05BFC-CFB7-42FE-AE37-44E7094C1E36}"/>
      </w:docPartPr>
      <w:docPartBody>
        <w:p w:rsidR="00000000" w:rsidRDefault="00525BA2" w:rsidP="00525BA2">
          <w:pPr>
            <w:pStyle w:val="BF9371705A50487A96CDAB2DF904BA0C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7BB76FCAF9EB4E0D88DA38876FE013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F5D7A-B22B-483C-B575-30E048AD9641}"/>
      </w:docPartPr>
      <w:docPartBody>
        <w:p w:rsidR="00000000" w:rsidRDefault="00525BA2" w:rsidP="00525BA2">
          <w:pPr>
            <w:pStyle w:val="7BB76FCAF9EB4E0D88DA38876FE0137B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AF96FF3197914232BEB7275F7C35B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9AB70-5BE4-40CA-8CAE-0F3B0D6BFBB0}"/>
      </w:docPartPr>
      <w:docPartBody>
        <w:p w:rsidR="00000000" w:rsidRDefault="00525BA2" w:rsidP="00525BA2">
          <w:pPr>
            <w:pStyle w:val="AF96FF3197914232BEB7275F7C35B1B8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66AF553A513343EE90617B88F76C3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92529-A2F4-410C-BC7A-414F44A3BDE9}"/>
      </w:docPartPr>
      <w:docPartBody>
        <w:p w:rsidR="00000000" w:rsidRDefault="00525BA2" w:rsidP="00525BA2">
          <w:pPr>
            <w:pStyle w:val="66AF553A513343EE90617B88F76C3AAA"/>
          </w:pPr>
          <w:r w:rsidRPr="00473112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9D09541D9BDE46F3A7B6E836A8422B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7F2ED-C899-405D-9551-DFC5576C983F}"/>
      </w:docPartPr>
      <w:docPartBody>
        <w:p w:rsidR="00000000" w:rsidRDefault="00525BA2" w:rsidP="00525BA2">
          <w:pPr>
            <w:pStyle w:val="9D09541D9BDE46F3A7B6E836A8422BD9"/>
          </w:pPr>
          <w:r w:rsidRPr="0030249E">
            <w:rPr>
              <w:rStyle w:val="PlaceholderText"/>
              <w:b/>
            </w:rPr>
            <w:t>Click here to enter text.</w:t>
          </w:r>
        </w:p>
      </w:docPartBody>
    </w:docPart>
    <w:docPart>
      <w:docPartPr>
        <w:name w:val="2FE0A4000A474E1AAB90A52E5AFB6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05787-B58F-4550-983E-48E5993343E0}"/>
      </w:docPartPr>
      <w:docPartBody>
        <w:p w:rsidR="00000000" w:rsidRDefault="00525BA2" w:rsidP="00525BA2">
          <w:pPr>
            <w:pStyle w:val="2FE0A4000A474E1AAB90A52E5AFB6E98"/>
          </w:pPr>
          <w:r w:rsidRPr="005D0CB1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75989324CE9A48759EBDF8D07BFF83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DB3ED-C219-4EE1-A426-4DC7786E3455}"/>
      </w:docPartPr>
      <w:docPartBody>
        <w:p w:rsidR="00000000" w:rsidRDefault="00525BA2" w:rsidP="00525BA2">
          <w:pPr>
            <w:pStyle w:val="75989324CE9A48759EBDF8D07BFF8305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6FAFB94D54D243CD9A0BD0DFE9EEE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8F2C7-D464-42A9-9ECD-3617A8D956D7}"/>
      </w:docPartPr>
      <w:docPartBody>
        <w:p w:rsidR="00000000" w:rsidRDefault="00525BA2" w:rsidP="00525BA2">
          <w:pPr>
            <w:pStyle w:val="6FAFB94D54D243CD9A0BD0DFE9EEE36E"/>
          </w:pPr>
          <w:r w:rsidRPr="005D0CB1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  <w:docPart>
      <w:docPartPr>
        <w:name w:val="F9DAC365C77B43D3BB9C0F97B75AB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3AE8D-8D85-4F1A-BB23-DB834A577E90}"/>
      </w:docPartPr>
      <w:docPartBody>
        <w:p w:rsidR="00000000" w:rsidRDefault="00525BA2" w:rsidP="00525BA2">
          <w:pPr>
            <w:pStyle w:val="F9DAC365C77B43D3BB9C0F97B75ABFDA"/>
          </w:pPr>
          <w:r w:rsidRPr="0030249E">
            <w:rPr>
              <w:rStyle w:val="PlaceholderText"/>
              <w:color w:val="365F91" w:themeColor="accent1" w:themeShade="BF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ADE"/>
    <w:rsid w:val="00005D05"/>
    <w:rsid w:val="00287FBE"/>
    <w:rsid w:val="002A1ADE"/>
    <w:rsid w:val="00525BA2"/>
    <w:rsid w:val="00CD3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C3E8FC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5BA2"/>
    <w:rPr>
      <w:color w:val="4A442A" w:themeColor="background2" w:themeShade="40"/>
    </w:rPr>
  </w:style>
  <w:style w:type="paragraph" w:customStyle="1" w:styleId="B7F2FD67E9014465A98AE482A5E99805">
    <w:name w:val="B7F2FD67E9014465A98AE482A5E99805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7169C8014F9644659776182171C6BC67">
    <w:name w:val="7169C8014F9644659776182171C6BC67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E639BFC003C1474B8A9FF409C03AA5B8">
    <w:name w:val="E639BFC003C1474B8A9FF409C03AA5B8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8942BDEAB064A618F48A030D279E7F1">
    <w:name w:val="58942BDEAB064A618F48A030D279E7F1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E51ACEBC994345BAAC3CE65802664DF1">
    <w:name w:val="E51ACEBC994345BAAC3CE65802664DF1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F41440C878164DD2887528D731F17D19">
    <w:name w:val="F41440C878164DD2887528D731F17D19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750B57E275564215B2E4C8A0231EAB9E">
    <w:name w:val="750B57E275564215B2E4C8A0231EAB9E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0C101155851648A2BC2CBBFA33248163">
    <w:name w:val="0C101155851648A2BC2CBBFA33248163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E1C5593C0F04411A26492A66EE3D71C">
    <w:name w:val="BE1C5593C0F04411A26492A66EE3D71C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15B2F52B363E46FDB180FD3A7DC0D945">
    <w:name w:val="15B2F52B363E46FDB180FD3A7DC0D945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3872ED6C13B416FA5A17AF0309E69B7">
    <w:name w:val="C3872ED6C13B416FA5A17AF0309E69B7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EF77ED96C7F4107A257C71EE00602DC">
    <w:name w:val="6EF77ED96C7F4107A257C71EE00602DC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D1DE1A4493740E6A5F44C09E8CFE66E">
    <w:name w:val="DD1DE1A4493740E6A5F44C09E8CFE66E"/>
  </w:style>
  <w:style w:type="paragraph" w:customStyle="1" w:styleId="C53D9D84A7B44612BF0DB62A8C5F9EFD">
    <w:name w:val="C53D9D84A7B44612BF0DB62A8C5F9EFD"/>
  </w:style>
  <w:style w:type="paragraph" w:customStyle="1" w:styleId="6F53AE45B36F4AEEB13D115FF48D14E9">
    <w:name w:val="6F53AE45B36F4AEEB13D115FF48D14E9"/>
  </w:style>
  <w:style w:type="paragraph" w:customStyle="1" w:styleId="0550C6240B504F73885CFC6F0FB2BC10">
    <w:name w:val="0550C6240B504F73885CFC6F0FB2BC10"/>
  </w:style>
  <w:style w:type="paragraph" w:customStyle="1" w:styleId="13605F5C1EF8434BB96257A69F687217">
    <w:name w:val="13605F5C1EF8434BB96257A69F687217"/>
  </w:style>
  <w:style w:type="paragraph" w:customStyle="1" w:styleId="7071AB6B168844D8AB8617C86AC83876">
    <w:name w:val="7071AB6B168844D8AB8617C86AC83876"/>
  </w:style>
  <w:style w:type="paragraph" w:customStyle="1" w:styleId="9B318E0D90E547EA996DAA952AB8F0D7">
    <w:name w:val="9B318E0D90E547EA996DAA952AB8F0D7"/>
  </w:style>
  <w:style w:type="paragraph" w:customStyle="1" w:styleId="EE16BD49A6074DEEBA023C79DFCE3477">
    <w:name w:val="EE16BD49A6074DEEBA023C79DFCE3477"/>
  </w:style>
  <w:style w:type="paragraph" w:customStyle="1" w:styleId="A6F544698F5B44A7A33E73E4D0814075">
    <w:name w:val="A6F544698F5B44A7A33E73E4D0814075"/>
  </w:style>
  <w:style w:type="paragraph" w:customStyle="1" w:styleId="FF25A251B0214026B8489CA7AC9A7021">
    <w:name w:val="FF25A251B0214026B8489CA7AC9A7021"/>
  </w:style>
  <w:style w:type="paragraph" w:customStyle="1" w:styleId="DA33D0FB366C474981A7C3983408226F">
    <w:name w:val="DA33D0FB366C474981A7C3983408226F"/>
  </w:style>
  <w:style w:type="paragraph" w:customStyle="1" w:styleId="8DD332237430466B93642AA52E2B09F3">
    <w:name w:val="8DD332237430466B93642AA52E2B09F3"/>
  </w:style>
  <w:style w:type="paragraph" w:customStyle="1" w:styleId="25CCDC1DD9B546BABF1768DE5F378E0F">
    <w:name w:val="25CCDC1DD9B546BABF1768DE5F378E0F"/>
  </w:style>
  <w:style w:type="paragraph" w:customStyle="1" w:styleId="536B79DCA6ED431F837299BE86A36E73">
    <w:name w:val="536B79DCA6ED431F837299BE86A36E73"/>
  </w:style>
  <w:style w:type="paragraph" w:customStyle="1" w:styleId="CB7CE3BFB8F3435E8E05B61273A22BE4">
    <w:name w:val="CB7CE3BFB8F3435E8E05B61273A22BE4"/>
  </w:style>
  <w:style w:type="paragraph" w:customStyle="1" w:styleId="BDC59A884A07438EBFA447AF6926E102">
    <w:name w:val="BDC59A884A07438EBFA447AF6926E102"/>
  </w:style>
  <w:style w:type="paragraph" w:customStyle="1" w:styleId="8C53CB8D46EB4522A94993F7B6C36C82">
    <w:name w:val="8C53CB8D46EB4522A94993F7B6C36C82"/>
  </w:style>
  <w:style w:type="paragraph" w:customStyle="1" w:styleId="AD6F8D676C274249A1418ACE2167AAEF">
    <w:name w:val="AD6F8D676C274249A1418ACE2167AAEF"/>
  </w:style>
  <w:style w:type="paragraph" w:customStyle="1" w:styleId="BE5B348A8D5E42DCAFA701CF52BB308D">
    <w:name w:val="BE5B348A8D5E42DCAFA701CF52BB308D"/>
  </w:style>
  <w:style w:type="paragraph" w:customStyle="1" w:styleId="CF7F173944C049F585999E97E90BFB7C">
    <w:name w:val="CF7F173944C049F585999E97E90BFB7C"/>
  </w:style>
  <w:style w:type="paragraph" w:customStyle="1" w:styleId="282707EF1EA440AFA26104F59D923478">
    <w:name w:val="282707EF1EA440AFA26104F59D923478"/>
  </w:style>
  <w:style w:type="paragraph" w:customStyle="1" w:styleId="9F67DCA34F63436C96102F580A24BD19">
    <w:name w:val="9F67DCA34F63436C96102F580A24BD19"/>
  </w:style>
  <w:style w:type="paragraph" w:customStyle="1" w:styleId="D6B2310F574745EB8CF41968AA58427A">
    <w:name w:val="D6B2310F574745EB8CF41968AA58427A"/>
  </w:style>
  <w:style w:type="paragraph" w:customStyle="1" w:styleId="E69FF7A995E446509B24BE10170D690A">
    <w:name w:val="E69FF7A995E446509B24BE10170D690A"/>
  </w:style>
  <w:style w:type="paragraph" w:customStyle="1" w:styleId="E646B82C3B9B401E8C1713610BA08A4A">
    <w:name w:val="E646B82C3B9B401E8C1713610BA08A4A"/>
  </w:style>
  <w:style w:type="paragraph" w:customStyle="1" w:styleId="39421C09FDDE423D8760B00B8FE7127C">
    <w:name w:val="39421C09FDDE423D8760B00B8FE7127C"/>
  </w:style>
  <w:style w:type="paragraph" w:customStyle="1" w:styleId="FB736C818C8B43829FB87E62566EC142">
    <w:name w:val="FB736C818C8B43829FB87E62566EC142"/>
  </w:style>
  <w:style w:type="paragraph" w:customStyle="1" w:styleId="471FF61C7ED34041991B75E794A76461">
    <w:name w:val="471FF61C7ED34041991B75E794A76461"/>
  </w:style>
  <w:style w:type="paragraph" w:customStyle="1" w:styleId="364CF7B3EF074419A8CF12E89D9DF919">
    <w:name w:val="364CF7B3EF074419A8CF12E89D9DF919"/>
  </w:style>
  <w:style w:type="paragraph" w:customStyle="1" w:styleId="1BF21D1330B04D26ACB2F86FBDDFD1DC">
    <w:name w:val="1BF21D1330B04D26ACB2F86FBDDFD1DC"/>
  </w:style>
  <w:style w:type="paragraph" w:customStyle="1" w:styleId="07C30A410C334BC2A8601F806556935B">
    <w:name w:val="07C30A410C334BC2A8601F806556935B"/>
  </w:style>
  <w:style w:type="paragraph" w:customStyle="1" w:styleId="825D46DA1E734E3F8AD0EF4A700875A7">
    <w:name w:val="825D46DA1E734E3F8AD0EF4A700875A7"/>
  </w:style>
  <w:style w:type="paragraph" w:customStyle="1" w:styleId="5EAB049C5A6B4174AB90FDB683118B62">
    <w:name w:val="5EAB049C5A6B4174AB90FDB683118B62"/>
  </w:style>
  <w:style w:type="paragraph" w:customStyle="1" w:styleId="13D659951B98403C9FAF6BD764905BE1">
    <w:name w:val="13D659951B98403C9FAF6BD764905BE1"/>
  </w:style>
  <w:style w:type="paragraph" w:customStyle="1" w:styleId="B640842AC8BF4095A7004830D0AD35C3">
    <w:name w:val="B640842AC8BF4095A7004830D0AD35C3"/>
  </w:style>
  <w:style w:type="paragraph" w:customStyle="1" w:styleId="B03C3D3060204D738E5307B848D82C78">
    <w:name w:val="B03C3D3060204D738E5307B848D82C78"/>
  </w:style>
  <w:style w:type="paragraph" w:customStyle="1" w:styleId="D4B8F80E8ED34EA1B4A6C3D5693FCE8F">
    <w:name w:val="D4B8F80E8ED34EA1B4A6C3D5693FCE8F"/>
    <w:rsid w:val="00CD36D9"/>
  </w:style>
  <w:style w:type="paragraph" w:customStyle="1" w:styleId="64C66ACC695A49BF8F6361DAC39CDA9A">
    <w:name w:val="64C66ACC695A49BF8F6361DAC39CDA9A"/>
  </w:style>
  <w:style w:type="paragraph" w:customStyle="1" w:styleId="AD7801C47E914C3181EDBE47A3D558F8">
    <w:name w:val="AD7801C47E914C3181EDBE47A3D558F8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562343004BA4E41B9CAD81964FE8D96">
    <w:name w:val="D562343004BA4E41B9CAD81964FE8D96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A14963F08B3D40B5943D33E95C38CEEC">
    <w:name w:val="A14963F08B3D40B5943D33E95C38CEEC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78F9D286B9F4D6999B07C399D83EE72">
    <w:name w:val="678F9D286B9F4D6999B07C399D83EE72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2536F22DD4A47B5BB01047A7F4704DB">
    <w:name w:val="52536F22DD4A47B5BB01047A7F4704DB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4C4A6BA758A430F87FC4B834F6F96B0">
    <w:name w:val="C4C4A6BA758A430F87FC4B834F6F96B0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20BFC099357B46508681FAF206B45714">
    <w:name w:val="20BFC099357B46508681FAF206B45714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0EA3A03620144D548CA4D33C94B1792E">
    <w:name w:val="0EA3A03620144D548CA4D33C94B1792E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A8A762D5CB3040E8934A79EE73C20399">
    <w:name w:val="A8A762D5CB3040E8934A79EE73C20399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36D4BF552AB4EF89EBFA93D23945B65">
    <w:name w:val="636D4BF552AB4EF89EBFA93D23945B65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0FD2701D480E4397BF4ADAEF86BFF044">
    <w:name w:val="0FD2701D480E4397BF4ADAEF86BFF044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DAABEF2B4B84758AAA492CE11EC6795">
    <w:name w:val="DDAABEF2B4B84758AAA492CE11EC6795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F704C4F7994244F89AD5B986C1CFCDFA">
    <w:name w:val="F704C4F7994244F89AD5B986C1CFCDFA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34AF6A6E3134FE494655A333446AD3D">
    <w:name w:val="534AF6A6E3134FE494655A333446AD3D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9DB9A23357C4C4D954056A408E03A60">
    <w:name w:val="69DB9A23357C4C4D954056A408E03A60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274EC3D3D71148F9A91DD4CA2D82F96B">
    <w:name w:val="274EC3D3D71148F9A91DD4CA2D82F96B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891E50E2022468887EC2B08DF862A12">
    <w:name w:val="8891E50E2022468887EC2B08DF862A12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A422BB6920474780AD7C87F580925AB4">
    <w:name w:val="A422BB6920474780AD7C87F580925AB4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6FA404E8B714359B2851718C70BA498">
    <w:name w:val="56FA404E8B714359B2851718C70BA498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E573EC78D58F4F00AC3D354D9768450C">
    <w:name w:val="E573EC78D58F4F00AC3D354D9768450C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A08E74B7DBC44A8B104EB201A169141">
    <w:name w:val="BA08E74B7DBC44A8B104EB201A169141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3BD230D1D794D819429A481AA4E1BC3">
    <w:name w:val="C3BD230D1D794D819429A481AA4E1BC3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AC106E67C7148A686B423BBC046FB70">
    <w:name w:val="CAC106E67C7148A686B423BBC046FB70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3205D0DBE358444D83FC8A04BFED12A2">
    <w:name w:val="3205D0DBE358444D83FC8A04BFED12A2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153190C06BCD4C25A14327FAAF08F57F">
    <w:name w:val="153190C06BCD4C25A14327FAAF08F57F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37818C70A039432F9AC692666ACDE7D4">
    <w:name w:val="37818C70A039432F9AC692666ACDE7D4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B089E4D18F248F687E29E6FE90B4E8A">
    <w:name w:val="DB089E4D18F248F687E29E6FE90B4E8A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34261071403D438F98BE82FDEDCF7A11">
    <w:name w:val="34261071403D438F98BE82FDEDCF7A11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0FDD0A9E77B4E6494EA9C16EF360749">
    <w:name w:val="80FDD0A9E77B4E6494EA9C16EF360749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F9371705A50487A96CDAB2DF904BA0C">
    <w:name w:val="BF9371705A50487A96CDAB2DF904BA0C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7BB76FCAF9EB4E0D88DA38876FE0137B">
    <w:name w:val="7BB76FCAF9EB4E0D88DA38876FE0137B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AF96FF3197914232BEB7275F7C35B1B8">
    <w:name w:val="AF96FF3197914232BEB7275F7C35B1B8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6AF553A513343EE90617B88F76C3AAA">
    <w:name w:val="66AF553A513343EE90617B88F76C3AAA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9D09541D9BDE46F3A7B6E836A8422BD9">
    <w:name w:val="9D09541D9BDE46F3A7B6E836A8422BD9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2FE0A4000A474E1AAB90A52E5AFB6E98">
    <w:name w:val="2FE0A4000A474E1AAB90A52E5AFB6E98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75989324CE9A48759EBDF8D07BFF8305">
    <w:name w:val="75989324CE9A48759EBDF8D07BFF8305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FAFB94D54D243CD9A0BD0DFE9EEE36E">
    <w:name w:val="6FAFB94D54D243CD9A0BD0DFE9EEE36E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F9DAC365C77B43D3BB9C0F97B75ABFDA">
    <w:name w:val="F9DAC365C77B43D3BB9C0F97B75ABFDA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913F92274229406188253CA4D715C7AD">
    <w:name w:val="913F92274229406188253CA4D715C7AD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54F66DBEDC24149B1572650EB97CE8E">
    <w:name w:val="D54F66DBEDC24149B1572650EB97CE8E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D8DF12C4C9F4281ACF06594B3E65940">
    <w:name w:val="6D8DF12C4C9F4281ACF06594B3E65940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16993E92436941878BDCB0FA48F2973E">
    <w:name w:val="16993E92436941878BDCB0FA48F2973E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322E4CC71FE44936BC2021FC5FC91A36">
    <w:name w:val="322E4CC71FE44936BC2021FC5FC91A36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118D34A7D6047728ED5D6BFDB0D56AB">
    <w:name w:val="8118D34A7D6047728ED5D6BFDB0D56AB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C1B1B8FA178487A8BEC9008B0CE57A7">
    <w:name w:val="6C1B1B8FA178487A8BEC9008B0CE57A7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FAA042035DE744C3A3EC82F46E47D541">
    <w:name w:val="FAA042035DE744C3A3EC82F46E47D541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055915D324FC4BDA9B23FD43C3B9A828">
    <w:name w:val="055915D324FC4BDA9B23FD43C3B9A828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EEB3C42B536E46A5A4C137DEA5579755">
    <w:name w:val="EEB3C42B536E46A5A4C137DEA5579755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F80ED69DA7D4DC0935E5B1A68D0CB02">
    <w:name w:val="8F80ED69DA7D4DC0935E5B1A68D0CB02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DB58D507CE948968C118C33D6AB952C">
    <w:name w:val="5DB58D507CE948968C118C33D6AB952C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6C1CD3B31A0473891C0495508D53B5A">
    <w:name w:val="86C1CD3B31A0473891C0495508D53B5A"/>
    <w:rsid w:val="00525BA2"/>
    <w:rPr>
      <w:lang w:val="fr-CA" w:eastAsia="fr-CA"/>
    </w:rPr>
  </w:style>
  <w:style w:type="paragraph" w:customStyle="1" w:styleId="CA6F251BCB2849EE8969822D8BBAD84A">
    <w:name w:val="CA6F251BCB2849EE8969822D8BBAD84A"/>
    <w:rsid w:val="00525BA2"/>
    <w:rPr>
      <w:lang w:val="fr-CA" w:eastAsia="fr-CA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5BA2"/>
    <w:rPr>
      <w:color w:val="4A442A" w:themeColor="background2" w:themeShade="40"/>
    </w:rPr>
  </w:style>
  <w:style w:type="paragraph" w:customStyle="1" w:styleId="B7F2FD67E9014465A98AE482A5E99805">
    <w:name w:val="B7F2FD67E9014465A98AE482A5E99805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7169C8014F9644659776182171C6BC67">
    <w:name w:val="7169C8014F9644659776182171C6BC67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E639BFC003C1474B8A9FF409C03AA5B8">
    <w:name w:val="E639BFC003C1474B8A9FF409C03AA5B8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8942BDEAB064A618F48A030D279E7F1">
    <w:name w:val="58942BDEAB064A618F48A030D279E7F1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E51ACEBC994345BAAC3CE65802664DF1">
    <w:name w:val="E51ACEBC994345BAAC3CE65802664DF1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F41440C878164DD2887528D731F17D19">
    <w:name w:val="F41440C878164DD2887528D731F17D19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750B57E275564215B2E4C8A0231EAB9E">
    <w:name w:val="750B57E275564215B2E4C8A0231EAB9E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0C101155851648A2BC2CBBFA33248163">
    <w:name w:val="0C101155851648A2BC2CBBFA33248163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E1C5593C0F04411A26492A66EE3D71C">
    <w:name w:val="BE1C5593C0F04411A26492A66EE3D71C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15B2F52B363E46FDB180FD3A7DC0D945">
    <w:name w:val="15B2F52B363E46FDB180FD3A7DC0D945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3872ED6C13B416FA5A17AF0309E69B7">
    <w:name w:val="C3872ED6C13B416FA5A17AF0309E69B7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EF77ED96C7F4107A257C71EE00602DC">
    <w:name w:val="6EF77ED96C7F4107A257C71EE00602DC"/>
    <w:rsid w:val="002A1ADE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D1DE1A4493740E6A5F44C09E8CFE66E">
    <w:name w:val="DD1DE1A4493740E6A5F44C09E8CFE66E"/>
  </w:style>
  <w:style w:type="paragraph" w:customStyle="1" w:styleId="C53D9D84A7B44612BF0DB62A8C5F9EFD">
    <w:name w:val="C53D9D84A7B44612BF0DB62A8C5F9EFD"/>
  </w:style>
  <w:style w:type="paragraph" w:customStyle="1" w:styleId="6F53AE45B36F4AEEB13D115FF48D14E9">
    <w:name w:val="6F53AE45B36F4AEEB13D115FF48D14E9"/>
  </w:style>
  <w:style w:type="paragraph" w:customStyle="1" w:styleId="0550C6240B504F73885CFC6F0FB2BC10">
    <w:name w:val="0550C6240B504F73885CFC6F0FB2BC10"/>
  </w:style>
  <w:style w:type="paragraph" w:customStyle="1" w:styleId="13605F5C1EF8434BB96257A69F687217">
    <w:name w:val="13605F5C1EF8434BB96257A69F687217"/>
  </w:style>
  <w:style w:type="paragraph" w:customStyle="1" w:styleId="7071AB6B168844D8AB8617C86AC83876">
    <w:name w:val="7071AB6B168844D8AB8617C86AC83876"/>
  </w:style>
  <w:style w:type="paragraph" w:customStyle="1" w:styleId="9B318E0D90E547EA996DAA952AB8F0D7">
    <w:name w:val="9B318E0D90E547EA996DAA952AB8F0D7"/>
  </w:style>
  <w:style w:type="paragraph" w:customStyle="1" w:styleId="EE16BD49A6074DEEBA023C79DFCE3477">
    <w:name w:val="EE16BD49A6074DEEBA023C79DFCE3477"/>
  </w:style>
  <w:style w:type="paragraph" w:customStyle="1" w:styleId="A6F544698F5B44A7A33E73E4D0814075">
    <w:name w:val="A6F544698F5B44A7A33E73E4D0814075"/>
  </w:style>
  <w:style w:type="paragraph" w:customStyle="1" w:styleId="FF25A251B0214026B8489CA7AC9A7021">
    <w:name w:val="FF25A251B0214026B8489CA7AC9A7021"/>
  </w:style>
  <w:style w:type="paragraph" w:customStyle="1" w:styleId="DA33D0FB366C474981A7C3983408226F">
    <w:name w:val="DA33D0FB366C474981A7C3983408226F"/>
  </w:style>
  <w:style w:type="paragraph" w:customStyle="1" w:styleId="8DD332237430466B93642AA52E2B09F3">
    <w:name w:val="8DD332237430466B93642AA52E2B09F3"/>
  </w:style>
  <w:style w:type="paragraph" w:customStyle="1" w:styleId="25CCDC1DD9B546BABF1768DE5F378E0F">
    <w:name w:val="25CCDC1DD9B546BABF1768DE5F378E0F"/>
  </w:style>
  <w:style w:type="paragraph" w:customStyle="1" w:styleId="536B79DCA6ED431F837299BE86A36E73">
    <w:name w:val="536B79DCA6ED431F837299BE86A36E73"/>
  </w:style>
  <w:style w:type="paragraph" w:customStyle="1" w:styleId="CB7CE3BFB8F3435E8E05B61273A22BE4">
    <w:name w:val="CB7CE3BFB8F3435E8E05B61273A22BE4"/>
  </w:style>
  <w:style w:type="paragraph" w:customStyle="1" w:styleId="BDC59A884A07438EBFA447AF6926E102">
    <w:name w:val="BDC59A884A07438EBFA447AF6926E102"/>
  </w:style>
  <w:style w:type="paragraph" w:customStyle="1" w:styleId="8C53CB8D46EB4522A94993F7B6C36C82">
    <w:name w:val="8C53CB8D46EB4522A94993F7B6C36C82"/>
  </w:style>
  <w:style w:type="paragraph" w:customStyle="1" w:styleId="AD6F8D676C274249A1418ACE2167AAEF">
    <w:name w:val="AD6F8D676C274249A1418ACE2167AAEF"/>
  </w:style>
  <w:style w:type="paragraph" w:customStyle="1" w:styleId="BE5B348A8D5E42DCAFA701CF52BB308D">
    <w:name w:val="BE5B348A8D5E42DCAFA701CF52BB308D"/>
  </w:style>
  <w:style w:type="paragraph" w:customStyle="1" w:styleId="CF7F173944C049F585999E97E90BFB7C">
    <w:name w:val="CF7F173944C049F585999E97E90BFB7C"/>
  </w:style>
  <w:style w:type="paragraph" w:customStyle="1" w:styleId="282707EF1EA440AFA26104F59D923478">
    <w:name w:val="282707EF1EA440AFA26104F59D923478"/>
  </w:style>
  <w:style w:type="paragraph" w:customStyle="1" w:styleId="9F67DCA34F63436C96102F580A24BD19">
    <w:name w:val="9F67DCA34F63436C96102F580A24BD19"/>
  </w:style>
  <w:style w:type="paragraph" w:customStyle="1" w:styleId="D6B2310F574745EB8CF41968AA58427A">
    <w:name w:val="D6B2310F574745EB8CF41968AA58427A"/>
  </w:style>
  <w:style w:type="paragraph" w:customStyle="1" w:styleId="E69FF7A995E446509B24BE10170D690A">
    <w:name w:val="E69FF7A995E446509B24BE10170D690A"/>
  </w:style>
  <w:style w:type="paragraph" w:customStyle="1" w:styleId="E646B82C3B9B401E8C1713610BA08A4A">
    <w:name w:val="E646B82C3B9B401E8C1713610BA08A4A"/>
  </w:style>
  <w:style w:type="paragraph" w:customStyle="1" w:styleId="39421C09FDDE423D8760B00B8FE7127C">
    <w:name w:val="39421C09FDDE423D8760B00B8FE7127C"/>
  </w:style>
  <w:style w:type="paragraph" w:customStyle="1" w:styleId="FB736C818C8B43829FB87E62566EC142">
    <w:name w:val="FB736C818C8B43829FB87E62566EC142"/>
  </w:style>
  <w:style w:type="paragraph" w:customStyle="1" w:styleId="471FF61C7ED34041991B75E794A76461">
    <w:name w:val="471FF61C7ED34041991B75E794A76461"/>
  </w:style>
  <w:style w:type="paragraph" w:customStyle="1" w:styleId="364CF7B3EF074419A8CF12E89D9DF919">
    <w:name w:val="364CF7B3EF074419A8CF12E89D9DF919"/>
  </w:style>
  <w:style w:type="paragraph" w:customStyle="1" w:styleId="1BF21D1330B04D26ACB2F86FBDDFD1DC">
    <w:name w:val="1BF21D1330B04D26ACB2F86FBDDFD1DC"/>
  </w:style>
  <w:style w:type="paragraph" w:customStyle="1" w:styleId="07C30A410C334BC2A8601F806556935B">
    <w:name w:val="07C30A410C334BC2A8601F806556935B"/>
  </w:style>
  <w:style w:type="paragraph" w:customStyle="1" w:styleId="825D46DA1E734E3F8AD0EF4A700875A7">
    <w:name w:val="825D46DA1E734E3F8AD0EF4A700875A7"/>
  </w:style>
  <w:style w:type="paragraph" w:customStyle="1" w:styleId="5EAB049C5A6B4174AB90FDB683118B62">
    <w:name w:val="5EAB049C5A6B4174AB90FDB683118B62"/>
  </w:style>
  <w:style w:type="paragraph" w:customStyle="1" w:styleId="13D659951B98403C9FAF6BD764905BE1">
    <w:name w:val="13D659951B98403C9FAF6BD764905BE1"/>
  </w:style>
  <w:style w:type="paragraph" w:customStyle="1" w:styleId="B640842AC8BF4095A7004830D0AD35C3">
    <w:name w:val="B640842AC8BF4095A7004830D0AD35C3"/>
  </w:style>
  <w:style w:type="paragraph" w:customStyle="1" w:styleId="B03C3D3060204D738E5307B848D82C78">
    <w:name w:val="B03C3D3060204D738E5307B848D82C78"/>
  </w:style>
  <w:style w:type="paragraph" w:customStyle="1" w:styleId="D4B8F80E8ED34EA1B4A6C3D5693FCE8F">
    <w:name w:val="D4B8F80E8ED34EA1B4A6C3D5693FCE8F"/>
    <w:rsid w:val="00CD36D9"/>
  </w:style>
  <w:style w:type="paragraph" w:customStyle="1" w:styleId="64C66ACC695A49BF8F6361DAC39CDA9A">
    <w:name w:val="64C66ACC695A49BF8F6361DAC39CDA9A"/>
  </w:style>
  <w:style w:type="paragraph" w:customStyle="1" w:styleId="AD7801C47E914C3181EDBE47A3D558F8">
    <w:name w:val="AD7801C47E914C3181EDBE47A3D558F8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562343004BA4E41B9CAD81964FE8D96">
    <w:name w:val="D562343004BA4E41B9CAD81964FE8D96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A14963F08B3D40B5943D33E95C38CEEC">
    <w:name w:val="A14963F08B3D40B5943D33E95C38CEEC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78F9D286B9F4D6999B07C399D83EE72">
    <w:name w:val="678F9D286B9F4D6999B07C399D83EE72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2536F22DD4A47B5BB01047A7F4704DB">
    <w:name w:val="52536F22DD4A47B5BB01047A7F4704DB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4C4A6BA758A430F87FC4B834F6F96B0">
    <w:name w:val="C4C4A6BA758A430F87FC4B834F6F96B0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20BFC099357B46508681FAF206B45714">
    <w:name w:val="20BFC099357B46508681FAF206B45714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0EA3A03620144D548CA4D33C94B1792E">
    <w:name w:val="0EA3A03620144D548CA4D33C94B1792E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A8A762D5CB3040E8934A79EE73C20399">
    <w:name w:val="A8A762D5CB3040E8934A79EE73C20399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36D4BF552AB4EF89EBFA93D23945B65">
    <w:name w:val="636D4BF552AB4EF89EBFA93D23945B65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0FD2701D480E4397BF4ADAEF86BFF044">
    <w:name w:val="0FD2701D480E4397BF4ADAEF86BFF044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DAABEF2B4B84758AAA492CE11EC6795">
    <w:name w:val="DDAABEF2B4B84758AAA492CE11EC6795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F704C4F7994244F89AD5B986C1CFCDFA">
    <w:name w:val="F704C4F7994244F89AD5B986C1CFCDFA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34AF6A6E3134FE494655A333446AD3D">
    <w:name w:val="534AF6A6E3134FE494655A333446AD3D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9DB9A23357C4C4D954056A408E03A60">
    <w:name w:val="69DB9A23357C4C4D954056A408E03A60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274EC3D3D71148F9A91DD4CA2D82F96B">
    <w:name w:val="274EC3D3D71148F9A91DD4CA2D82F96B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891E50E2022468887EC2B08DF862A12">
    <w:name w:val="8891E50E2022468887EC2B08DF862A12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A422BB6920474780AD7C87F580925AB4">
    <w:name w:val="A422BB6920474780AD7C87F580925AB4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6FA404E8B714359B2851718C70BA498">
    <w:name w:val="56FA404E8B714359B2851718C70BA498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E573EC78D58F4F00AC3D354D9768450C">
    <w:name w:val="E573EC78D58F4F00AC3D354D9768450C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A08E74B7DBC44A8B104EB201A169141">
    <w:name w:val="BA08E74B7DBC44A8B104EB201A169141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3BD230D1D794D819429A481AA4E1BC3">
    <w:name w:val="C3BD230D1D794D819429A481AA4E1BC3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AC106E67C7148A686B423BBC046FB70">
    <w:name w:val="CAC106E67C7148A686B423BBC046FB70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3205D0DBE358444D83FC8A04BFED12A2">
    <w:name w:val="3205D0DBE358444D83FC8A04BFED12A2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153190C06BCD4C25A14327FAAF08F57F">
    <w:name w:val="153190C06BCD4C25A14327FAAF08F57F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37818C70A039432F9AC692666ACDE7D4">
    <w:name w:val="37818C70A039432F9AC692666ACDE7D4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B089E4D18F248F687E29E6FE90B4E8A">
    <w:name w:val="DB089E4D18F248F687E29E6FE90B4E8A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34261071403D438F98BE82FDEDCF7A11">
    <w:name w:val="34261071403D438F98BE82FDEDCF7A11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0FDD0A9E77B4E6494EA9C16EF360749">
    <w:name w:val="80FDD0A9E77B4E6494EA9C16EF360749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F9371705A50487A96CDAB2DF904BA0C">
    <w:name w:val="BF9371705A50487A96CDAB2DF904BA0C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7BB76FCAF9EB4E0D88DA38876FE0137B">
    <w:name w:val="7BB76FCAF9EB4E0D88DA38876FE0137B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AF96FF3197914232BEB7275F7C35B1B8">
    <w:name w:val="AF96FF3197914232BEB7275F7C35B1B8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6AF553A513343EE90617B88F76C3AAA">
    <w:name w:val="66AF553A513343EE90617B88F76C3AAA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9D09541D9BDE46F3A7B6E836A8422BD9">
    <w:name w:val="9D09541D9BDE46F3A7B6E836A8422BD9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2FE0A4000A474E1AAB90A52E5AFB6E98">
    <w:name w:val="2FE0A4000A474E1AAB90A52E5AFB6E98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75989324CE9A48759EBDF8D07BFF8305">
    <w:name w:val="75989324CE9A48759EBDF8D07BFF8305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FAFB94D54D243CD9A0BD0DFE9EEE36E">
    <w:name w:val="6FAFB94D54D243CD9A0BD0DFE9EEE36E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F9DAC365C77B43D3BB9C0F97B75ABFDA">
    <w:name w:val="F9DAC365C77B43D3BB9C0F97B75ABFDA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913F92274229406188253CA4D715C7AD">
    <w:name w:val="913F92274229406188253CA4D715C7AD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D54F66DBEDC24149B1572650EB97CE8E">
    <w:name w:val="D54F66DBEDC24149B1572650EB97CE8E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D8DF12C4C9F4281ACF06594B3E65940">
    <w:name w:val="6D8DF12C4C9F4281ACF06594B3E65940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16993E92436941878BDCB0FA48F2973E">
    <w:name w:val="16993E92436941878BDCB0FA48F2973E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322E4CC71FE44936BC2021FC5FC91A36">
    <w:name w:val="322E4CC71FE44936BC2021FC5FC91A36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118D34A7D6047728ED5D6BFDB0D56AB">
    <w:name w:val="8118D34A7D6047728ED5D6BFDB0D56AB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C1B1B8FA178487A8BEC9008B0CE57A7">
    <w:name w:val="6C1B1B8FA178487A8BEC9008B0CE57A7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FAA042035DE744C3A3EC82F46E47D541">
    <w:name w:val="FAA042035DE744C3A3EC82F46E47D541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055915D324FC4BDA9B23FD43C3B9A828">
    <w:name w:val="055915D324FC4BDA9B23FD43C3B9A828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EEB3C42B536E46A5A4C137DEA5579755">
    <w:name w:val="EEB3C42B536E46A5A4C137DEA5579755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F80ED69DA7D4DC0935E5B1A68D0CB02">
    <w:name w:val="8F80ED69DA7D4DC0935E5B1A68D0CB02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5DB58D507CE948968C118C33D6AB952C">
    <w:name w:val="5DB58D507CE948968C118C33D6AB952C"/>
    <w:rsid w:val="00525BA2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86C1CD3B31A0473891C0495508D53B5A">
    <w:name w:val="86C1CD3B31A0473891C0495508D53B5A"/>
    <w:rsid w:val="00525BA2"/>
    <w:rPr>
      <w:lang w:val="fr-CA" w:eastAsia="fr-CA"/>
    </w:rPr>
  </w:style>
  <w:style w:type="paragraph" w:customStyle="1" w:styleId="CA6F251BCB2849EE8969822D8BBAD84A">
    <w:name w:val="CA6F251BCB2849EE8969822D8BBAD84A"/>
    <w:rsid w:val="00525BA2"/>
    <w:rPr>
      <w:lang w:val="fr-CA" w:eastAsia="fr-C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37EEB455C20F47B224A5ECE4C919BF" ma:contentTypeVersion="10" ma:contentTypeDescription="Create a new document." ma:contentTypeScope="" ma:versionID="c06a688945f4967318ef4d834f7521af">
  <xsd:schema xmlns:xsd="http://www.w3.org/2001/XMLSchema" xmlns:xs="http://www.w3.org/2001/XMLSchema" xmlns:p="http://schemas.microsoft.com/office/2006/metadata/properties" xmlns:ns3="e0d741ce-8cd0-48e9-adbd-98ae1e927aaf" targetNamespace="http://schemas.microsoft.com/office/2006/metadata/properties" ma:root="true" ma:fieldsID="9e8922740e10923369ee04222b713933" ns3:_="">
    <xsd:import namespace="e0d741ce-8cd0-48e9-adbd-98ae1e927aa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d741ce-8cd0-48e9-adbd-98ae1e927a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D60AE-74DB-4DC9-A3B4-DEF56076A1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d741ce-8cd0-48e9-adbd-98ae1e927a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D37D0D-FB17-411F-9B16-AAD5030438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1F97255-AEDA-4998-B615-C4DD4E0E8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19</TotalTime>
  <Pages>5</Pages>
  <Words>1213</Words>
  <Characters>6674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Coles, Alexandra</dc:creator>
  <cp:lastModifiedBy>Stephen Trueman</cp:lastModifiedBy>
  <cp:revision>5</cp:revision>
  <dcterms:created xsi:type="dcterms:W3CDTF">2023-05-01T23:14:00Z</dcterms:created>
  <dcterms:modified xsi:type="dcterms:W3CDTF">2023-05-02T18:43:00Z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0x0101000737EEB455C20F47B224A5ECE4C919BF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  <property fmtid="{D5CDD505-2E9C-101B-9397-08002B2CF9AE}" pid="8" name="MSIP_Label_34e5f6fb-fda0-4af5-89d8-7cbe03134353_Enabled">
    <vt:lpwstr>true</vt:lpwstr>
  </property>
  <property fmtid="{D5CDD505-2E9C-101B-9397-08002B2CF9AE}" pid="9" name="MSIP_Label_34e5f6fb-fda0-4af5-89d8-7cbe03134353_SetDate">
    <vt:lpwstr>2020-03-08T21:19:59Z</vt:lpwstr>
  </property>
  <property fmtid="{D5CDD505-2E9C-101B-9397-08002B2CF9AE}" pid="10" name="MSIP_Label_34e5f6fb-fda0-4af5-89d8-7cbe03134353_Method">
    <vt:lpwstr>Standard</vt:lpwstr>
  </property>
  <property fmtid="{D5CDD505-2E9C-101B-9397-08002B2CF9AE}" pid="11" name="MSIP_Label_34e5f6fb-fda0-4af5-89d8-7cbe03134353_Name">
    <vt:lpwstr>GT Public</vt:lpwstr>
  </property>
  <property fmtid="{D5CDD505-2E9C-101B-9397-08002B2CF9AE}" pid="12" name="MSIP_Label_34e5f6fb-fda0-4af5-89d8-7cbe03134353_SiteId">
    <vt:lpwstr>296ae229-6f10-4f4a-a0d6-f390ed73d8e3</vt:lpwstr>
  </property>
  <property fmtid="{D5CDD505-2E9C-101B-9397-08002B2CF9AE}" pid="13" name="MSIP_Label_34e5f6fb-fda0-4af5-89d8-7cbe03134353_ActionId">
    <vt:lpwstr>f11b73a4-2c37-4e65-884f-00006c51fb45</vt:lpwstr>
  </property>
  <property fmtid="{D5CDD505-2E9C-101B-9397-08002B2CF9AE}" pid="14" name="MSIP_Label_34e5f6fb-fda0-4af5-89d8-7cbe03134353_ContentBits">
    <vt:lpwstr>0</vt:lpwstr>
  </property>
</Properties>
</file>